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7024F" w:rsidRDefault="0097024F" w:rsidP="00801105">
      <w:pPr>
        <w:tabs>
          <w:tab w:val="left" w:pos="7940"/>
          <w:tab w:val="right" w:pos="9781"/>
        </w:tabs>
        <w:ind w:firstLine="709"/>
        <w:rPr>
          <w:sz w:val="28"/>
          <w:szCs w:val="28"/>
        </w:rPr>
      </w:pPr>
      <w:r>
        <w:rPr>
          <w:color w:val="000000" w:themeColor="text1"/>
          <w:sz w:val="28"/>
          <w:szCs w:val="28"/>
        </w:rPr>
        <w:tab/>
      </w:r>
    </w:p>
    <w:p w:rsidR="0097024F" w:rsidRPr="00FE1069" w:rsidRDefault="0097024F" w:rsidP="00FE1069">
      <w:pPr>
        <w:spacing w:line="360" w:lineRule="auto"/>
        <w:jc w:val="center"/>
        <w:rPr>
          <w:b/>
          <w:sz w:val="28"/>
          <w:szCs w:val="28"/>
        </w:rPr>
      </w:pPr>
      <w:r w:rsidRPr="00FE1069">
        <w:rPr>
          <w:b/>
          <w:sz w:val="28"/>
          <w:szCs w:val="28"/>
        </w:rPr>
        <w:t xml:space="preserve">План региональных мероприятий по формированию здорового образа жизни </w:t>
      </w:r>
    </w:p>
    <w:p w:rsidR="0097024F" w:rsidRPr="00FD0DE5" w:rsidRDefault="0097024F" w:rsidP="00FE1069">
      <w:pPr>
        <w:spacing w:line="360" w:lineRule="auto"/>
        <w:jc w:val="center"/>
        <w:rPr>
          <w:b/>
          <w:sz w:val="36"/>
          <w:szCs w:val="36"/>
        </w:rPr>
      </w:pPr>
      <w:r w:rsidRPr="00FE1069">
        <w:rPr>
          <w:b/>
          <w:sz w:val="28"/>
          <w:szCs w:val="28"/>
        </w:rPr>
        <w:t xml:space="preserve">для всех участников образовательных отношений </w:t>
      </w:r>
      <w:bookmarkStart w:id="0" w:name="_GoBack"/>
      <w:bookmarkEnd w:id="0"/>
      <w:r w:rsidRPr="00FA4E79">
        <w:rPr>
          <w:b/>
          <w:sz w:val="28"/>
          <w:szCs w:val="28"/>
          <w:highlight w:val="yellow"/>
        </w:rPr>
        <w:t>на 2024 год</w:t>
      </w:r>
    </w:p>
    <w:p w:rsidR="0097024F" w:rsidRPr="00A07651" w:rsidRDefault="0097024F" w:rsidP="00FE1069">
      <w:pPr>
        <w:spacing w:after="120"/>
        <w:jc w:val="center"/>
        <w:rPr>
          <w:sz w:val="28"/>
          <w:szCs w:val="28"/>
        </w:rPr>
      </w:pPr>
    </w:p>
    <w:tbl>
      <w:tblPr>
        <w:tblStyle w:val="TableNormal"/>
        <w:tblW w:w="0" w:type="auto"/>
        <w:tblInd w:w="11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75"/>
        <w:gridCol w:w="6013"/>
        <w:gridCol w:w="3839"/>
        <w:gridCol w:w="1805"/>
        <w:gridCol w:w="2408"/>
      </w:tblGrid>
      <w:tr w:rsidR="0097024F" w:rsidRPr="00FD0DE5" w:rsidTr="00AF2C80">
        <w:trPr>
          <w:trHeight w:val="321"/>
        </w:trPr>
        <w:tc>
          <w:tcPr>
            <w:tcW w:w="675" w:type="dxa"/>
          </w:tcPr>
          <w:p w:rsidR="0097024F" w:rsidRPr="00FD0DE5" w:rsidRDefault="0097024F" w:rsidP="00BA50F3">
            <w:pPr>
              <w:spacing w:line="301" w:lineRule="exact"/>
              <w:ind w:left="283"/>
              <w:rPr>
                <w:rFonts w:eastAsia="Times New Roman"/>
                <w:b/>
                <w:sz w:val="28"/>
                <w:szCs w:val="28"/>
              </w:rPr>
            </w:pPr>
            <w:r w:rsidRPr="00FD0DE5">
              <w:rPr>
                <w:rFonts w:eastAsia="Times New Roman"/>
                <w:b/>
                <w:sz w:val="28"/>
                <w:szCs w:val="28"/>
              </w:rPr>
              <w:t>№</w:t>
            </w:r>
          </w:p>
        </w:tc>
        <w:tc>
          <w:tcPr>
            <w:tcW w:w="6013" w:type="dxa"/>
          </w:tcPr>
          <w:p w:rsidR="0097024F" w:rsidRPr="00FD0DE5" w:rsidRDefault="0097024F" w:rsidP="00BA50F3">
            <w:pPr>
              <w:spacing w:line="301" w:lineRule="exact"/>
              <w:ind w:left="2191" w:right="2007"/>
              <w:jc w:val="center"/>
              <w:rPr>
                <w:rFonts w:eastAsia="Times New Roman"/>
                <w:b/>
                <w:sz w:val="28"/>
                <w:szCs w:val="28"/>
              </w:rPr>
            </w:pPr>
            <w:r w:rsidRPr="00FD0DE5">
              <w:rPr>
                <w:rFonts w:eastAsia="Times New Roman"/>
                <w:b/>
                <w:sz w:val="28"/>
                <w:szCs w:val="28"/>
              </w:rPr>
              <w:t>Мероприятия</w:t>
            </w:r>
          </w:p>
        </w:tc>
        <w:tc>
          <w:tcPr>
            <w:tcW w:w="3839" w:type="dxa"/>
          </w:tcPr>
          <w:p w:rsidR="0097024F" w:rsidRPr="00FD0DE5" w:rsidRDefault="0097024F" w:rsidP="00BA50F3">
            <w:pPr>
              <w:spacing w:line="301" w:lineRule="exact"/>
              <w:ind w:left="807" w:right="625"/>
              <w:jc w:val="center"/>
              <w:rPr>
                <w:rFonts w:eastAsia="Times New Roman"/>
                <w:b/>
                <w:sz w:val="28"/>
                <w:szCs w:val="28"/>
              </w:rPr>
            </w:pPr>
            <w:r w:rsidRPr="00FD0DE5">
              <w:rPr>
                <w:rFonts w:eastAsia="Times New Roman"/>
                <w:b/>
                <w:sz w:val="28"/>
                <w:szCs w:val="28"/>
              </w:rPr>
              <w:t>Целевая</w:t>
            </w:r>
            <w:r w:rsidRPr="00FD0DE5">
              <w:rPr>
                <w:rFonts w:eastAsia="Times New Roman"/>
                <w:b/>
                <w:spacing w:val="-6"/>
                <w:sz w:val="28"/>
                <w:szCs w:val="28"/>
              </w:rPr>
              <w:t xml:space="preserve"> </w:t>
            </w:r>
            <w:r w:rsidRPr="00FD0DE5">
              <w:rPr>
                <w:rFonts w:eastAsia="Times New Roman"/>
                <w:b/>
                <w:spacing w:val="-6"/>
                <w:sz w:val="28"/>
                <w:szCs w:val="28"/>
                <w:lang w:val="ru-RU"/>
              </w:rPr>
              <w:t xml:space="preserve"> </w:t>
            </w:r>
            <w:r w:rsidRPr="00FD0DE5">
              <w:rPr>
                <w:rFonts w:eastAsia="Times New Roman"/>
                <w:b/>
                <w:sz w:val="28"/>
                <w:szCs w:val="28"/>
              </w:rPr>
              <w:t>аудитория</w:t>
            </w:r>
          </w:p>
        </w:tc>
        <w:tc>
          <w:tcPr>
            <w:tcW w:w="1805" w:type="dxa"/>
          </w:tcPr>
          <w:p w:rsidR="0097024F" w:rsidRPr="00FD0DE5" w:rsidRDefault="0097024F" w:rsidP="00BA50F3">
            <w:pPr>
              <w:spacing w:line="301" w:lineRule="exact"/>
              <w:ind w:left="282"/>
              <w:rPr>
                <w:rFonts w:eastAsia="Times New Roman"/>
                <w:b/>
                <w:sz w:val="28"/>
                <w:szCs w:val="28"/>
              </w:rPr>
            </w:pPr>
            <w:r w:rsidRPr="00FD0DE5">
              <w:rPr>
                <w:rFonts w:eastAsia="Times New Roman"/>
                <w:b/>
                <w:sz w:val="28"/>
                <w:szCs w:val="28"/>
              </w:rPr>
              <w:t>Сроки</w:t>
            </w:r>
          </w:p>
        </w:tc>
        <w:tc>
          <w:tcPr>
            <w:tcW w:w="2408" w:type="dxa"/>
          </w:tcPr>
          <w:p w:rsidR="0097024F" w:rsidRPr="00FD0DE5" w:rsidRDefault="0097024F" w:rsidP="00BA50F3">
            <w:pPr>
              <w:spacing w:line="301" w:lineRule="exact"/>
              <w:ind w:left="262" w:right="87"/>
              <w:jc w:val="center"/>
              <w:rPr>
                <w:rFonts w:eastAsia="Times New Roman"/>
                <w:b/>
                <w:sz w:val="28"/>
                <w:szCs w:val="28"/>
              </w:rPr>
            </w:pPr>
            <w:r w:rsidRPr="00FD0DE5">
              <w:rPr>
                <w:rFonts w:eastAsia="Times New Roman"/>
                <w:b/>
                <w:sz w:val="28"/>
                <w:szCs w:val="28"/>
              </w:rPr>
              <w:t>Ответственный</w:t>
            </w:r>
          </w:p>
        </w:tc>
      </w:tr>
      <w:tr w:rsidR="0097024F" w:rsidRPr="00FD0DE5" w:rsidTr="00AF2C80">
        <w:trPr>
          <w:trHeight w:val="321"/>
        </w:trPr>
        <w:tc>
          <w:tcPr>
            <w:tcW w:w="675" w:type="dxa"/>
          </w:tcPr>
          <w:p w:rsidR="0097024F" w:rsidRPr="00FD0DE5" w:rsidRDefault="0097024F" w:rsidP="00BA50F3">
            <w:pPr>
              <w:spacing w:line="301" w:lineRule="exact"/>
              <w:ind w:left="31"/>
              <w:jc w:val="center"/>
              <w:rPr>
                <w:rFonts w:eastAsia="Times New Roman"/>
                <w:sz w:val="28"/>
                <w:szCs w:val="28"/>
              </w:rPr>
            </w:pPr>
            <w:r w:rsidRPr="00FD0DE5">
              <w:rPr>
                <w:rFonts w:eastAsia="Times New Roman"/>
                <w:sz w:val="28"/>
                <w:szCs w:val="28"/>
              </w:rPr>
              <w:t>1</w:t>
            </w:r>
          </w:p>
        </w:tc>
        <w:tc>
          <w:tcPr>
            <w:tcW w:w="6013" w:type="dxa"/>
          </w:tcPr>
          <w:p w:rsidR="0097024F" w:rsidRPr="00FD0DE5" w:rsidRDefault="0097024F" w:rsidP="00BA50F3">
            <w:pPr>
              <w:spacing w:line="301" w:lineRule="exact"/>
              <w:ind w:left="184"/>
              <w:jc w:val="center"/>
              <w:rPr>
                <w:rFonts w:eastAsia="Times New Roman"/>
                <w:sz w:val="28"/>
                <w:szCs w:val="28"/>
              </w:rPr>
            </w:pPr>
            <w:r w:rsidRPr="00FD0DE5">
              <w:rPr>
                <w:rFonts w:eastAsia="Times New Roman"/>
                <w:sz w:val="28"/>
                <w:szCs w:val="28"/>
              </w:rPr>
              <w:t>2</w:t>
            </w:r>
          </w:p>
        </w:tc>
        <w:tc>
          <w:tcPr>
            <w:tcW w:w="3839" w:type="dxa"/>
          </w:tcPr>
          <w:p w:rsidR="0097024F" w:rsidRPr="00FD0DE5" w:rsidRDefault="0097024F" w:rsidP="00BA50F3">
            <w:pPr>
              <w:spacing w:line="301" w:lineRule="exact"/>
              <w:ind w:left="182"/>
              <w:jc w:val="center"/>
              <w:rPr>
                <w:rFonts w:eastAsia="Times New Roman"/>
                <w:sz w:val="28"/>
                <w:szCs w:val="28"/>
              </w:rPr>
            </w:pPr>
            <w:r w:rsidRPr="00FD0DE5">
              <w:rPr>
                <w:rFonts w:eastAsia="Times New Roman"/>
                <w:sz w:val="28"/>
                <w:szCs w:val="28"/>
              </w:rPr>
              <w:t>3</w:t>
            </w:r>
          </w:p>
        </w:tc>
        <w:tc>
          <w:tcPr>
            <w:tcW w:w="1805" w:type="dxa"/>
          </w:tcPr>
          <w:p w:rsidR="0097024F" w:rsidRPr="00FD0DE5" w:rsidRDefault="0097024F" w:rsidP="00BA50F3">
            <w:pPr>
              <w:spacing w:line="301" w:lineRule="exact"/>
              <w:ind w:left="184"/>
              <w:jc w:val="center"/>
              <w:rPr>
                <w:rFonts w:eastAsia="Times New Roman"/>
                <w:sz w:val="28"/>
                <w:szCs w:val="28"/>
              </w:rPr>
            </w:pPr>
            <w:r w:rsidRPr="00FD0DE5">
              <w:rPr>
                <w:rFonts w:eastAsia="Times New Roman"/>
                <w:sz w:val="28"/>
                <w:szCs w:val="28"/>
              </w:rPr>
              <w:t>4</w:t>
            </w:r>
          </w:p>
        </w:tc>
        <w:tc>
          <w:tcPr>
            <w:tcW w:w="2408" w:type="dxa"/>
          </w:tcPr>
          <w:p w:rsidR="0097024F" w:rsidRPr="00FD0DE5" w:rsidRDefault="0097024F" w:rsidP="00BA50F3">
            <w:pPr>
              <w:spacing w:line="301" w:lineRule="exact"/>
              <w:ind w:left="182"/>
              <w:jc w:val="center"/>
              <w:rPr>
                <w:rFonts w:eastAsia="Times New Roman"/>
                <w:sz w:val="28"/>
                <w:szCs w:val="28"/>
              </w:rPr>
            </w:pPr>
            <w:r w:rsidRPr="00FD0DE5">
              <w:rPr>
                <w:rFonts w:eastAsia="Times New Roman"/>
                <w:sz w:val="28"/>
                <w:szCs w:val="28"/>
              </w:rPr>
              <w:t>5</w:t>
            </w:r>
          </w:p>
        </w:tc>
      </w:tr>
      <w:tr w:rsidR="00FF42A6" w:rsidRPr="00FD0DE5" w:rsidTr="00AF2C80">
        <w:trPr>
          <w:trHeight w:val="1609"/>
        </w:trPr>
        <w:tc>
          <w:tcPr>
            <w:tcW w:w="675" w:type="dxa"/>
          </w:tcPr>
          <w:p w:rsidR="00FF42A6" w:rsidRPr="00F83017" w:rsidRDefault="00FF42A6" w:rsidP="00BA50F3">
            <w:pPr>
              <w:spacing w:line="314" w:lineRule="exact"/>
              <w:ind w:left="129"/>
              <w:rPr>
                <w:rFonts w:eastAsia="Times New Roman"/>
                <w:sz w:val="28"/>
                <w:szCs w:val="28"/>
                <w:lang w:val="ru-RU"/>
              </w:rPr>
            </w:pPr>
            <w:r>
              <w:rPr>
                <w:rFonts w:eastAsia="Times New Roman"/>
                <w:sz w:val="28"/>
                <w:szCs w:val="28"/>
                <w:lang w:val="ru-RU"/>
              </w:rPr>
              <w:t>1.1</w:t>
            </w:r>
          </w:p>
        </w:tc>
        <w:tc>
          <w:tcPr>
            <w:tcW w:w="6013" w:type="dxa"/>
          </w:tcPr>
          <w:p w:rsidR="00FF42A6" w:rsidRPr="00A07651" w:rsidRDefault="00FF42A6" w:rsidP="00FF42A6">
            <w:pPr>
              <w:tabs>
                <w:tab w:val="left" w:pos="2083"/>
                <w:tab w:val="left" w:pos="4931"/>
              </w:tabs>
              <w:spacing w:line="315" w:lineRule="exact"/>
              <w:ind w:left="282"/>
              <w:rPr>
                <w:rFonts w:eastAsia="Times New Roman"/>
                <w:sz w:val="26"/>
                <w:szCs w:val="26"/>
                <w:lang w:val="ru-RU"/>
              </w:rPr>
            </w:pPr>
            <w:r w:rsidRPr="00A07651">
              <w:rPr>
                <w:rFonts w:eastAsia="Times New Roman"/>
                <w:sz w:val="26"/>
                <w:szCs w:val="26"/>
                <w:lang w:val="ru-RU"/>
              </w:rPr>
              <w:t>Реализация</w:t>
            </w:r>
            <w:r w:rsidRPr="00A07651">
              <w:rPr>
                <w:rFonts w:eastAsia="Times New Roman"/>
                <w:sz w:val="26"/>
                <w:szCs w:val="26"/>
                <w:lang w:val="ru-RU"/>
              </w:rPr>
              <w:tab/>
              <w:t>межведомственного проекта «Здоровье</w:t>
            </w:r>
            <w:r w:rsidRPr="00A07651">
              <w:rPr>
                <w:rFonts w:eastAsia="Times New Roman"/>
                <w:spacing w:val="-3"/>
                <w:sz w:val="26"/>
                <w:szCs w:val="26"/>
                <w:lang w:val="ru-RU"/>
              </w:rPr>
              <w:t xml:space="preserve"> </w:t>
            </w:r>
            <w:r w:rsidRPr="00A07651">
              <w:rPr>
                <w:rFonts w:eastAsia="Times New Roman"/>
                <w:sz w:val="26"/>
                <w:szCs w:val="26"/>
                <w:lang w:val="ru-RU"/>
              </w:rPr>
              <w:t>–</w:t>
            </w:r>
            <w:r w:rsidRPr="00A07651">
              <w:rPr>
                <w:rFonts w:eastAsia="Times New Roman"/>
                <w:spacing w:val="-2"/>
                <w:sz w:val="26"/>
                <w:szCs w:val="26"/>
                <w:lang w:val="ru-RU"/>
              </w:rPr>
              <w:t xml:space="preserve"> </w:t>
            </w:r>
            <w:r w:rsidRPr="00A07651">
              <w:rPr>
                <w:rFonts w:eastAsia="Times New Roman"/>
                <w:sz w:val="26"/>
                <w:szCs w:val="26"/>
                <w:lang w:val="ru-RU"/>
              </w:rPr>
              <w:t xml:space="preserve">школе!»,  образовательные </w:t>
            </w:r>
            <w:proofErr w:type="spellStart"/>
            <w:r w:rsidRPr="00A07651">
              <w:rPr>
                <w:rFonts w:eastAsia="Times New Roman"/>
                <w:sz w:val="26"/>
                <w:szCs w:val="26"/>
                <w:lang w:val="ru-RU"/>
              </w:rPr>
              <w:t>интенсивы</w:t>
            </w:r>
            <w:proofErr w:type="spellEnd"/>
            <w:r w:rsidRPr="00A07651">
              <w:rPr>
                <w:rFonts w:eastAsia="Times New Roman"/>
                <w:sz w:val="26"/>
                <w:szCs w:val="26"/>
                <w:lang w:val="ru-RU"/>
              </w:rPr>
              <w:t xml:space="preserve"> для педагогических работников по профилактике заболеваний обучающихся</w:t>
            </w:r>
          </w:p>
        </w:tc>
        <w:tc>
          <w:tcPr>
            <w:tcW w:w="3839" w:type="dxa"/>
          </w:tcPr>
          <w:p w:rsidR="00830CF4" w:rsidRPr="00B17608" w:rsidRDefault="00830CF4" w:rsidP="00830CF4">
            <w:pPr>
              <w:ind w:left="282" w:right="915"/>
              <w:jc w:val="center"/>
              <w:rPr>
                <w:rFonts w:eastAsia="Times New Roman"/>
                <w:sz w:val="26"/>
                <w:szCs w:val="26"/>
                <w:lang w:val="ru-RU"/>
              </w:rPr>
            </w:pPr>
            <w:r w:rsidRPr="00B17608">
              <w:rPr>
                <w:rFonts w:eastAsia="Times New Roman"/>
                <w:sz w:val="26"/>
                <w:szCs w:val="26"/>
                <w:lang w:val="ru-RU"/>
              </w:rPr>
              <w:t xml:space="preserve">Педагогические работники </w:t>
            </w:r>
            <w:proofErr w:type="gramStart"/>
            <w:r w:rsidRPr="00B17608">
              <w:rPr>
                <w:rFonts w:eastAsia="Times New Roman"/>
                <w:sz w:val="26"/>
                <w:szCs w:val="26"/>
                <w:lang w:val="ru-RU"/>
              </w:rPr>
              <w:t>общеобразовательных</w:t>
            </w:r>
            <w:proofErr w:type="gramEnd"/>
          </w:p>
          <w:p w:rsidR="00830CF4" w:rsidRPr="00B17608" w:rsidRDefault="00830CF4" w:rsidP="00830CF4">
            <w:pPr>
              <w:ind w:left="282" w:right="915"/>
              <w:jc w:val="center"/>
              <w:rPr>
                <w:rFonts w:eastAsia="Times New Roman"/>
                <w:sz w:val="26"/>
                <w:szCs w:val="26"/>
                <w:lang w:val="ru-RU"/>
              </w:rPr>
            </w:pPr>
            <w:r w:rsidRPr="00B17608">
              <w:rPr>
                <w:rFonts w:eastAsia="Times New Roman"/>
                <w:sz w:val="26"/>
                <w:szCs w:val="26"/>
                <w:lang w:val="ru-RU"/>
              </w:rPr>
              <w:t xml:space="preserve">организаций </w:t>
            </w:r>
          </w:p>
          <w:p w:rsidR="00FF42A6" w:rsidRPr="00B17608" w:rsidRDefault="00830CF4" w:rsidP="00830CF4">
            <w:pPr>
              <w:ind w:left="282" w:right="915"/>
              <w:jc w:val="center"/>
              <w:rPr>
                <w:rFonts w:eastAsia="Times New Roman"/>
                <w:sz w:val="26"/>
                <w:szCs w:val="26"/>
                <w:lang w:val="ru-RU"/>
              </w:rPr>
            </w:pPr>
            <w:r w:rsidRPr="00B17608">
              <w:rPr>
                <w:rFonts w:eastAsia="Times New Roman"/>
                <w:sz w:val="26"/>
                <w:szCs w:val="26"/>
                <w:lang w:val="ru-RU"/>
              </w:rPr>
              <w:t>Курской области</w:t>
            </w:r>
          </w:p>
        </w:tc>
        <w:tc>
          <w:tcPr>
            <w:tcW w:w="1805" w:type="dxa"/>
          </w:tcPr>
          <w:p w:rsidR="00FF42A6" w:rsidRPr="00A07651" w:rsidRDefault="00FF42A6" w:rsidP="00FF42A6">
            <w:pPr>
              <w:ind w:left="589" w:right="228" w:hanging="339"/>
              <w:rPr>
                <w:rFonts w:eastAsia="Times New Roman"/>
                <w:sz w:val="26"/>
                <w:szCs w:val="26"/>
              </w:rPr>
            </w:pPr>
            <w:r w:rsidRPr="00A07651">
              <w:rPr>
                <w:rFonts w:eastAsia="Times New Roman"/>
                <w:sz w:val="26"/>
                <w:szCs w:val="26"/>
              </w:rPr>
              <w:t>В</w:t>
            </w:r>
            <w:r w:rsidRPr="00A07651">
              <w:rPr>
                <w:rFonts w:eastAsia="Times New Roman"/>
                <w:spacing w:val="1"/>
                <w:sz w:val="26"/>
                <w:szCs w:val="26"/>
              </w:rPr>
              <w:t xml:space="preserve"> </w:t>
            </w:r>
            <w:r w:rsidRPr="00A07651">
              <w:rPr>
                <w:rFonts w:eastAsia="Times New Roman"/>
                <w:sz w:val="26"/>
                <w:szCs w:val="26"/>
              </w:rPr>
              <w:t>течение</w:t>
            </w:r>
            <w:r w:rsidRPr="00A07651">
              <w:rPr>
                <w:rFonts w:eastAsia="Times New Roman"/>
                <w:spacing w:val="-67"/>
                <w:sz w:val="26"/>
                <w:szCs w:val="26"/>
              </w:rPr>
              <w:t xml:space="preserve"> </w:t>
            </w:r>
            <w:r w:rsidRPr="00A07651">
              <w:rPr>
                <w:rFonts w:eastAsia="Times New Roman"/>
                <w:sz w:val="26"/>
                <w:szCs w:val="26"/>
              </w:rPr>
              <w:t>года</w:t>
            </w:r>
          </w:p>
        </w:tc>
        <w:tc>
          <w:tcPr>
            <w:tcW w:w="2408" w:type="dxa"/>
          </w:tcPr>
          <w:p w:rsidR="00FF42A6" w:rsidRPr="00A07651" w:rsidRDefault="00FF42A6" w:rsidP="00FF42A6">
            <w:pPr>
              <w:ind w:left="106" w:right="391"/>
              <w:rPr>
                <w:rFonts w:eastAsia="Times New Roman"/>
                <w:sz w:val="26"/>
                <w:szCs w:val="26"/>
                <w:lang w:val="ru-RU"/>
              </w:rPr>
            </w:pPr>
            <w:r w:rsidRPr="00A07651">
              <w:rPr>
                <w:rFonts w:eastAsia="Times New Roman"/>
                <w:sz w:val="26"/>
                <w:szCs w:val="26"/>
                <w:lang w:val="ru-RU"/>
              </w:rPr>
              <w:t>Кафедры ОГБУ</w:t>
            </w:r>
            <w:r w:rsidRPr="00A07651">
              <w:rPr>
                <w:rFonts w:eastAsia="Times New Roman"/>
                <w:spacing w:val="-67"/>
                <w:sz w:val="26"/>
                <w:szCs w:val="26"/>
                <w:lang w:val="ru-RU"/>
              </w:rPr>
              <w:t xml:space="preserve"> </w:t>
            </w:r>
            <w:r w:rsidRPr="00A07651">
              <w:rPr>
                <w:rFonts w:eastAsia="Times New Roman"/>
                <w:sz w:val="26"/>
                <w:szCs w:val="26"/>
                <w:lang w:val="ru-RU"/>
              </w:rPr>
              <w:t>ДПО</w:t>
            </w:r>
            <w:r w:rsidRPr="00A07651">
              <w:rPr>
                <w:rFonts w:eastAsia="Times New Roman"/>
                <w:spacing w:val="-3"/>
                <w:sz w:val="26"/>
                <w:szCs w:val="26"/>
                <w:lang w:val="ru-RU"/>
              </w:rPr>
              <w:t xml:space="preserve"> </w:t>
            </w:r>
            <w:r w:rsidRPr="00A07651">
              <w:rPr>
                <w:rFonts w:eastAsia="Times New Roman"/>
                <w:sz w:val="26"/>
                <w:szCs w:val="26"/>
                <w:lang w:val="ru-RU"/>
              </w:rPr>
              <w:t>КИРО,</w:t>
            </w:r>
          </w:p>
          <w:p w:rsidR="00FF42A6" w:rsidRPr="00A07651" w:rsidRDefault="00FF42A6" w:rsidP="00FF42A6">
            <w:pPr>
              <w:ind w:left="106" w:right="632"/>
              <w:rPr>
                <w:rFonts w:eastAsia="Times New Roman"/>
                <w:sz w:val="26"/>
                <w:szCs w:val="26"/>
                <w:lang w:val="ru-RU"/>
              </w:rPr>
            </w:pPr>
            <w:r w:rsidRPr="00A07651">
              <w:rPr>
                <w:rFonts w:eastAsia="Times New Roman"/>
                <w:sz w:val="26"/>
                <w:szCs w:val="26"/>
                <w:lang w:val="ru-RU"/>
              </w:rPr>
              <w:t>сотрудники</w:t>
            </w:r>
            <w:r w:rsidRPr="00A07651">
              <w:rPr>
                <w:rFonts w:eastAsia="Times New Roman"/>
                <w:spacing w:val="1"/>
                <w:sz w:val="26"/>
                <w:szCs w:val="26"/>
                <w:lang w:val="ru-RU"/>
              </w:rPr>
              <w:t xml:space="preserve"> </w:t>
            </w:r>
            <w:r w:rsidRPr="00A07651">
              <w:rPr>
                <w:rFonts w:eastAsia="Times New Roman"/>
                <w:sz w:val="26"/>
                <w:szCs w:val="26"/>
                <w:lang w:val="ru-RU"/>
              </w:rPr>
              <w:t>центр</w:t>
            </w:r>
            <w:r w:rsidR="00234F73">
              <w:rPr>
                <w:rFonts w:eastAsia="Times New Roman"/>
                <w:sz w:val="26"/>
                <w:szCs w:val="26"/>
                <w:lang w:val="ru-RU"/>
              </w:rPr>
              <w:t>а</w:t>
            </w:r>
            <w:r w:rsidR="00B11C52" w:rsidRPr="00B11C52">
              <w:rPr>
                <w:lang w:val="ru-RU"/>
              </w:rPr>
              <w:t xml:space="preserve"> </w:t>
            </w:r>
            <w:r w:rsidR="00B11C52" w:rsidRPr="00B11C52">
              <w:rPr>
                <w:rFonts w:eastAsia="Times New Roman"/>
                <w:sz w:val="26"/>
                <w:szCs w:val="26"/>
                <w:lang w:val="ru-RU"/>
              </w:rPr>
              <w:t>здоровьесбережения в системе</w:t>
            </w:r>
            <w:r w:rsidR="00B11C52" w:rsidRPr="00E37F5A">
              <w:rPr>
                <w:lang w:val="ru-RU"/>
              </w:rPr>
              <w:t xml:space="preserve"> </w:t>
            </w:r>
            <w:r w:rsidR="00B11C52" w:rsidRPr="00B11C52">
              <w:rPr>
                <w:rFonts w:eastAsia="Times New Roman"/>
                <w:sz w:val="26"/>
                <w:szCs w:val="26"/>
                <w:lang w:val="ru-RU"/>
              </w:rPr>
              <w:t>образования</w:t>
            </w:r>
            <w:r w:rsidR="00B11C52" w:rsidRPr="00B11C52">
              <w:rPr>
                <w:lang w:val="ru-RU"/>
              </w:rPr>
              <w:t xml:space="preserve"> </w:t>
            </w:r>
            <w:r w:rsidR="00234F73">
              <w:rPr>
                <w:rFonts w:eastAsia="Times New Roman"/>
                <w:sz w:val="26"/>
                <w:szCs w:val="26"/>
                <w:lang w:val="ru-RU"/>
              </w:rPr>
              <w:t>ОГБУ ДПО КИРО</w:t>
            </w:r>
            <w:r w:rsidRPr="00A07651">
              <w:rPr>
                <w:rFonts w:eastAsia="Times New Roman"/>
                <w:sz w:val="26"/>
                <w:szCs w:val="26"/>
                <w:lang w:val="ru-RU"/>
              </w:rPr>
              <w:t>,</w:t>
            </w:r>
            <w:r w:rsidRPr="00A07651">
              <w:rPr>
                <w:rFonts w:eastAsia="Times New Roman"/>
                <w:spacing w:val="-13"/>
                <w:sz w:val="26"/>
                <w:szCs w:val="26"/>
                <w:lang w:val="ru-RU"/>
              </w:rPr>
              <w:t xml:space="preserve"> </w:t>
            </w:r>
            <w:r w:rsidRPr="00A07651">
              <w:rPr>
                <w:rFonts w:eastAsia="Times New Roman"/>
                <w:sz w:val="26"/>
                <w:szCs w:val="26"/>
                <w:lang w:val="ru-RU"/>
              </w:rPr>
              <w:t>ОБУЗ</w:t>
            </w:r>
          </w:p>
          <w:p w:rsidR="00FF42A6" w:rsidRPr="00AF2C80" w:rsidRDefault="00FF42A6" w:rsidP="00FF42A6">
            <w:pPr>
              <w:spacing w:line="322" w:lineRule="exact"/>
              <w:ind w:left="106"/>
              <w:rPr>
                <w:rFonts w:eastAsia="Times New Roman"/>
                <w:sz w:val="26"/>
                <w:szCs w:val="26"/>
                <w:lang w:val="ru-RU"/>
              </w:rPr>
            </w:pPr>
            <w:r w:rsidRPr="00AF2C80">
              <w:rPr>
                <w:rFonts w:eastAsia="Times New Roman"/>
                <w:sz w:val="26"/>
                <w:szCs w:val="26"/>
                <w:lang w:val="ru-RU"/>
              </w:rPr>
              <w:t>«Центр</w:t>
            </w:r>
          </w:p>
          <w:p w:rsidR="00FF42A6" w:rsidRPr="00AF2C80" w:rsidRDefault="00FF42A6" w:rsidP="00FF42A6">
            <w:pPr>
              <w:spacing w:line="308" w:lineRule="exact"/>
              <w:ind w:left="106"/>
              <w:rPr>
                <w:rFonts w:eastAsia="Times New Roman"/>
                <w:sz w:val="26"/>
                <w:szCs w:val="26"/>
                <w:lang w:val="ru-RU"/>
              </w:rPr>
            </w:pPr>
            <w:r w:rsidRPr="00AF2C80">
              <w:rPr>
                <w:rFonts w:eastAsia="Times New Roman"/>
                <w:sz w:val="26"/>
                <w:szCs w:val="26"/>
                <w:lang w:val="ru-RU"/>
              </w:rPr>
              <w:t>общественного</w:t>
            </w:r>
            <w:r w:rsidRPr="00AF2C80">
              <w:rPr>
                <w:lang w:val="ru-RU"/>
              </w:rPr>
              <w:t xml:space="preserve"> </w:t>
            </w:r>
            <w:r w:rsidRPr="00AF2C80">
              <w:rPr>
                <w:rFonts w:eastAsia="Times New Roman"/>
                <w:sz w:val="26"/>
                <w:szCs w:val="26"/>
                <w:lang w:val="ru-RU"/>
              </w:rPr>
              <w:t>здоровья и</w:t>
            </w:r>
          </w:p>
          <w:p w:rsidR="00FF42A6" w:rsidRPr="00AF2C80" w:rsidRDefault="00FF42A6" w:rsidP="00FF42A6">
            <w:pPr>
              <w:spacing w:line="308" w:lineRule="exact"/>
              <w:ind w:left="106"/>
              <w:rPr>
                <w:rFonts w:eastAsia="Times New Roman"/>
                <w:sz w:val="26"/>
                <w:szCs w:val="26"/>
                <w:lang w:val="ru-RU"/>
              </w:rPr>
            </w:pPr>
            <w:r w:rsidRPr="00AF2C80">
              <w:rPr>
                <w:rFonts w:eastAsia="Times New Roman"/>
                <w:sz w:val="26"/>
                <w:szCs w:val="26"/>
                <w:lang w:val="ru-RU"/>
              </w:rPr>
              <w:t>медицинской профилактики» (по</w:t>
            </w:r>
          </w:p>
          <w:p w:rsidR="00FF42A6" w:rsidRPr="005709AE" w:rsidRDefault="00FF42A6" w:rsidP="00FF42A6">
            <w:pPr>
              <w:spacing w:line="308" w:lineRule="exact"/>
              <w:ind w:left="106"/>
              <w:rPr>
                <w:rFonts w:eastAsia="Times New Roman"/>
                <w:sz w:val="26"/>
                <w:szCs w:val="26"/>
                <w:lang w:val="ru-RU"/>
              </w:rPr>
            </w:pPr>
            <w:r w:rsidRPr="005709AE">
              <w:rPr>
                <w:rFonts w:eastAsia="Times New Roman"/>
                <w:sz w:val="26"/>
                <w:szCs w:val="26"/>
                <w:lang w:val="ru-RU"/>
              </w:rPr>
              <w:t>согласованию)</w:t>
            </w:r>
          </w:p>
        </w:tc>
      </w:tr>
      <w:tr w:rsidR="00FF42A6" w:rsidRPr="00FD0DE5" w:rsidTr="00FF42A6">
        <w:trPr>
          <w:trHeight w:val="557"/>
        </w:trPr>
        <w:tc>
          <w:tcPr>
            <w:tcW w:w="675" w:type="dxa"/>
          </w:tcPr>
          <w:p w:rsidR="00FF42A6" w:rsidRPr="00FF42A6" w:rsidRDefault="00FF42A6" w:rsidP="00BA50F3">
            <w:pPr>
              <w:spacing w:line="314" w:lineRule="exact"/>
              <w:ind w:left="129"/>
              <w:rPr>
                <w:rFonts w:eastAsia="Times New Roman"/>
                <w:sz w:val="28"/>
                <w:szCs w:val="28"/>
                <w:lang w:val="ru-RU"/>
              </w:rPr>
            </w:pPr>
            <w:r>
              <w:rPr>
                <w:rFonts w:eastAsia="Times New Roman"/>
                <w:sz w:val="28"/>
                <w:szCs w:val="28"/>
                <w:lang w:val="ru-RU"/>
              </w:rPr>
              <w:t>1.2</w:t>
            </w:r>
          </w:p>
        </w:tc>
        <w:tc>
          <w:tcPr>
            <w:tcW w:w="6013" w:type="dxa"/>
          </w:tcPr>
          <w:p w:rsidR="00FF42A6" w:rsidRPr="00A07651" w:rsidRDefault="00FF42A6" w:rsidP="00FF42A6">
            <w:pPr>
              <w:ind w:left="282" w:right="128"/>
              <w:jc w:val="both"/>
              <w:rPr>
                <w:rFonts w:eastAsia="Times New Roman"/>
                <w:sz w:val="26"/>
                <w:szCs w:val="26"/>
                <w:lang w:val="ru-RU"/>
              </w:rPr>
            </w:pPr>
            <w:r w:rsidRPr="00A07651">
              <w:rPr>
                <w:rFonts w:eastAsia="Times New Roman"/>
                <w:sz w:val="26"/>
                <w:szCs w:val="26"/>
                <w:lang w:val="ru-RU" w:eastAsia="ru-RU"/>
              </w:rPr>
              <w:t>Проведение областных фестивалей по выполнению нормативов комплекса  ГТО среди педагогических работников, в том числе фестиваль Всероссийского физкультурно-спортивного комплекса «Готов к труду и обороне» (ГТО) среди семейных команд</w:t>
            </w:r>
          </w:p>
        </w:tc>
        <w:tc>
          <w:tcPr>
            <w:tcW w:w="3839" w:type="dxa"/>
          </w:tcPr>
          <w:p w:rsidR="00830CF4" w:rsidRPr="00B17608" w:rsidRDefault="00830CF4" w:rsidP="00830CF4">
            <w:pPr>
              <w:ind w:left="282" w:right="915"/>
              <w:jc w:val="center"/>
              <w:rPr>
                <w:rFonts w:eastAsia="Times New Roman"/>
                <w:sz w:val="26"/>
                <w:szCs w:val="26"/>
                <w:lang w:val="ru-RU"/>
              </w:rPr>
            </w:pPr>
            <w:r w:rsidRPr="00B17608">
              <w:rPr>
                <w:rFonts w:eastAsia="Times New Roman"/>
                <w:sz w:val="26"/>
                <w:szCs w:val="26"/>
                <w:lang w:val="ru-RU"/>
              </w:rPr>
              <w:t>Педагогические работники общеобразовательных</w:t>
            </w:r>
          </w:p>
          <w:p w:rsidR="00830CF4" w:rsidRPr="00B17608" w:rsidRDefault="00830CF4" w:rsidP="00830CF4">
            <w:pPr>
              <w:ind w:left="282" w:right="915"/>
              <w:jc w:val="center"/>
              <w:rPr>
                <w:rFonts w:eastAsia="Times New Roman"/>
                <w:sz w:val="26"/>
                <w:szCs w:val="26"/>
                <w:lang w:val="ru-RU"/>
              </w:rPr>
            </w:pPr>
            <w:r w:rsidRPr="00B17608">
              <w:rPr>
                <w:rFonts w:eastAsia="Times New Roman"/>
                <w:sz w:val="26"/>
                <w:szCs w:val="26"/>
                <w:lang w:val="ru-RU"/>
              </w:rPr>
              <w:t xml:space="preserve">организаций </w:t>
            </w:r>
          </w:p>
          <w:p w:rsidR="00FF42A6" w:rsidRPr="00B17608" w:rsidRDefault="00830CF4" w:rsidP="00830CF4">
            <w:pPr>
              <w:ind w:left="282" w:right="915"/>
              <w:jc w:val="center"/>
              <w:rPr>
                <w:rFonts w:eastAsia="Times New Roman"/>
                <w:sz w:val="26"/>
                <w:szCs w:val="26"/>
                <w:lang w:val="ru-RU"/>
              </w:rPr>
            </w:pPr>
            <w:r w:rsidRPr="00B17608">
              <w:rPr>
                <w:rFonts w:eastAsia="Times New Roman"/>
                <w:sz w:val="26"/>
                <w:szCs w:val="26"/>
                <w:lang w:val="ru-RU"/>
              </w:rPr>
              <w:t>Курской области</w:t>
            </w:r>
          </w:p>
        </w:tc>
        <w:tc>
          <w:tcPr>
            <w:tcW w:w="1805" w:type="dxa"/>
          </w:tcPr>
          <w:p w:rsidR="00FF42A6" w:rsidRPr="00A07651" w:rsidRDefault="00FF42A6" w:rsidP="00FF42A6">
            <w:pPr>
              <w:ind w:left="589" w:right="228" w:hanging="339"/>
              <w:rPr>
                <w:rFonts w:eastAsia="Times New Roman"/>
                <w:sz w:val="26"/>
                <w:szCs w:val="26"/>
              </w:rPr>
            </w:pPr>
            <w:r w:rsidRPr="00A07651">
              <w:rPr>
                <w:rFonts w:eastAsia="Times New Roman"/>
                <w:sz w:val="26"/>
                <w:szCs w:val="26"/>
              </w:rPr>
              <w:t>В</w:t>
            </w:r>
            <w:r w:rsidRPr="00A07651">
              <w:rPr>
                <w:rFonts w:eastAsia="Times New Roman"/>
                <w:spacing w:val="1"/>
                <w:sz w:val="26"/>
                <w:szCs w:val="26"/>
              </w:rPr>
              <w:t xml:space="preserve"> </w:t>
            </w:r>
            <w:r w:rsidRPr="00A07651">
              <w:rPr>
                <w:rFonts w:eastAsia="Times New Roman"/>
                <w:sz w:val="26"/>
                <w:szCs w:val="26"/>
              </w:rPr>
              <w:t>течение</w:t>
            </w:r>
            <w:r w:rsidRPr="00A07651">
              <w:rPr>
                <w:rFonts w:eastAsia="Times New Roman"/>
                <w:spacing w:val="-67"/>
                <w:sz w:val="26"/>
                <w:szCs w:val="26"/>
              </w:rPr>
              <w:t xml:space="preserve"> </w:t>
            </w:r>
            <w:r w:rsidRPr="00A07651">
              <w:rPr>
                <w:rFonts w:eastAsia="Times New Roman"/>
                <w:sz w:val="26"/>
                <w:szCs w:val="26"/>
              </w:rPr>
              <w:t>года</w:t>
            </w:r>
          </w:p>
        </w:tc>
        <w:tc>
          <w:tcPr>
            <w:tcW w:w="2408" w:type="dxa"/>
          </w:tcPr>
          <w:p w:rsidR="00FF42A6" w:rsidRPr="00A07651" w:rsidRDefault="00FF42A6" w:rsidP="00FF42A6">
            <w:pPr>
              <w:ind w:left="106" w:right="559"/>
              <w:rPr>
                <w:rFonts w:eastAsia="Times New Roman"/>
                <w:sz w:val="26"/>
                <w:szCs w:val="26"/>
                <w:lang w:val="ru-RU"/>
              </w:rPr>
            </w:pPr>
            <w:r w:rsidRPr="00A07651">
              <w:rPr>
                <w:rFonts w:eastAsia="Times New Roman"/>
                <w:sz w:val="26"/>
                <w:szCs w:val="26"/>
                <w:lang w:val="ru-RU"/>
              </w:rPr>
              <w:t>Сотрудники</w:t>
            </w:r>
            <w:r w:rsidRPr="00A07651">
              <w:rPr>
                <w:rFonts w:eastAsia="Times New Roman"/>
                <w:spacing w:val="1"/>
                <w:sz w:val="26"/>
                <w:szCs w:val="26"/>
                <w:lang w:val="ru-RU"/>
              </w:rPr>
              <w:t xml:space="preserve"> </w:t>
            </w:r>
            <w:r w:rsidRPr="00A07651">
              <w:rPr>
                <w:rFonts w:eastAsia="Times New Roman"/>
                <w:sz w:val="26"/>
                <w:szCs w:val="26"/>
                <w:lang w:val="ru-RU"/>
              </w:rPr>
              <w:t>центр</w:t>
            </w:r>
            <w:r>
              <w:rPr>
                <w:rFonts w:eastAsia="Times New Roman"/>
                <w:sz w:val="26"/>
                <w:szCs w:val="26"/>
                <w:lang w:val="ru-RU"/>
              </w:rPr>
              <w:t>а</w:t>
            </w:r>
            <w:r w:rsidRPr="00FF42A6">
              <w:rPr>
                <w:lang w:val="ru-RU"/>
              </w:rPr>
              <w:t xml:space="preserve"> </w:t>
            </w:r>
            <w:r w:rsidRPr="00FF42A6">
              <w:rPr>
                <w:rFonts w:eastAsia="Times New Roman"/>
                <w:sz w:val="26"/>
                <w:szCs w:val="26"/>
                <w:lang w:val="ru-RU"/>
              </w:rPr>
              <w:t>здоровьесбережения в системе образования</w:t>
            </w:r>
            <w:r w:rsidRPr="00A07651">
              <w:rPr>
                <w:rFonts w:eastAsia="Times New Roman"/>
                <w:sz w:val="26"/>
                <w:szCs w:val="26"/>
                <w:lang w:val="ru-RU"/>
              </w:rPr>
              <w:t>,</w:t>
            </w:r>
            <w:r w:rsidRPr="00A07651">
              <w:rPr>
                <w:rFonts w:eastAsia="Times New Roman"/>
                <w:spacing w:val="1"/>
                <w:sz w:val="26"/>
                <w:szCs w:val="26"/>
                <w:lang w:val="ru-RU"/>
              </w:rPr>
              <w:t xml:space="preserve"> </w:t>
            </w:r>
            <w:r w:rsidRPr="00A07651">
              <w:rPr>
                <w:rFonts w:eastAsia="Times New Roman"/>
                <w:sz w:val="26"/>
                <w:szCs w:val="26"/>
                <w:lang w:val="ru-RU"/>
              </w:rPr>
              <w:lastRenderedPageBreak/>
              <w:t>сотрудники</w:t>
            </w:r>
            <w:r w:rsidRPr="00A07651">
              <w:rPr>
                <w:rFonts w:eastAsia="Times New Roman"/>
                <w:spacing w:val="1"/>
                <w:sz w:val="26"/>
                <w:szCs w:val="26"/>
                <w:lang w:val="ru-RU"/>
              </w:rPr>
              <w:t xml:space="preserve"> </w:t>
            </w:r>
            <w:r w:rsidR="00B11C52" w:rsidRPr="00B11C52">
              <w:rPr>
                <w:rFonts w:eastAsia="Times New Roman"/>
                <w:spacing w:val="1"/>
                <w:sz w:val="26"/>
                <w:szCs w:val="26"/>
                <w:lang w:val="ru-RU"/>
              </w:rPr>
              <w:t>ОГБУ ДПО КИРО</w:t>
            </w:r>
            <w:r w:rsidR="00234F73">
              <w:rPr>
                <w:rFonts w:eastAsia="Times New Roman"/>
                <w:spacing w:val="1"/>
                <w:sz w:val="26"/>
                <w:szCs w:val="26"/>
                <w:lang w:val="ru-RU"/>
              </w:rPr>
              <w:t>,</w:t>
            </w:r>
            <w:r w:rsidR="00B11C52" w:rsidRPr="00B11C52">
              <w:rPr>
                <w:rFonts w:eastAsia="Times New Roman"/>
                <w:spacing w:val="1"/>
                <w:sz w:val="26"/>
                <w:szCs w:val="26"/>
                <w:lang w:val="ru-RU"/>
              </w:rPr>
              <w:t xml:space="preserve"> </w:t>
            </w:r>
            <w:r w:rsidRPr="00A07651">
              <w:rPr>
                <w:rFonts w:eastAsia="Times New Roman"/>
                <w:sz w:val="26"/>
                <w:szCs w:val="26"/>
                <w:lang w:val="ru-RU"/>
              </w:rPr>
              <w:t>Министерства</w:t>
            </w:r>
            <w:r w:rsidRPr="00A07651">
              <w:rPr>
                <w:rFonts w:eastAsia="Times New Roman"/>
                <w:spacing w:val="-67"/>
                <w:sz w:val="26"/>
                <w:szCs w:val="26"/>
                <w:lang w:val="ru-RU"/>
              </w:rPr>
              <w:t xml:space="preserve"> </w:t>
            </w:r>
            <w:r w:rsidRPr="00A07651">
              <w:rPr>
                <w:rFonts w:eastAsia="Times New Roman"/>
                <w:sz w:val="26"/>
                <w:szCs w:val="26"/>
                <w:lang w:val="ru-RU"/>
              </w:rPr>
              <w:t>физической</w:t>
            </w:r>
          </w:p>
          <w:p w:rsidR="00FF42A6" w:rsidRPr="00A07651" w:rsidRDefault="00FF42A6" w:rsidP="00FF42A6">
            <w:pPr>
              <w:spacing w:line="322" w:lineRule="exact"/>
              <w:ind w:left="106"/>
              <w:rPr>
                <w:rFonts w:eastAsia="Times New Roman"/>
                <w:sz w:val="26"/>
                <w:szCs w:val="26"/>
                <w:lang w:val="ru-RU"/>
              </w:rPr>
            </w:pPr>
            <w:r w:rsidRPr="00A07651">
              <w:rPr>
                <w:rFonts w:eastAsia="Times New Roman"/>
                <w:sz w:val="26"/>
                <w:szCs w:val="26"/>
                <w:lang w:val="ru-RU"/>
              </w:rPr>
              <w:t>культуры</w:t>
            </w:r>
            <w:r w:rsidRPr="00A07651">
              <w:rPr>
                <w:rFonts w:eastAsia="Times New Roman"/>
                <w:spacing w:val="-3"/>
                <w:sz w:val="26"/>
                <w:szCs w:val="26"/>
                <w:lang w:val="ru-RU"/>
              </w:rPr>
              <w:t xml:space="preserve"> </w:t>
            </w:r>
            <w:r w:rsidRPr="00A07651">
              <w:rPr>
                <w:rFonts w:eastAsia="Times New Roman"/>
                <w:sz w:val="26"/>
                <w:szCs w:val="26"/>
                <w:lang w:val="ru-RU"/>
              </w:rPr>
              <w:t>и</w:t>
            </w:r>
          </w:p>
          <w:p w:rsidR="00FF42A6" w:rsidRPr="00A07651" w:rsidRDefault="00FF42A6" w:rsidP="00FF42A6">
            <w:pPr>
              <w:ind w:left="106" w:right="384"/>
              <w:rPr>
                <w:rFonts w:eastAsia="Times New Roman"/>
                <w:sz w:val="26"/>
                <w:szCs w:val="26"/>
                <w:lang w:val="ru-RU"/>
              </w:rPr>
            </w:pPr>
            <w:r w:rsidRPr="00A07651">
              <w:rPr>
                <w:rFonts w:eastAsia="Times New Roman"/>
                <w:sz w:val="26"/>
                <w:szCs w:val="26"/>
                <w:lang w:val="ru-RU"/>
              </w:rPr>
              <w:t>спорта Курской</w:t>
            </w:r>
            <w:r w:rsidRPr="00A07651">
              <w:rPr>
                <w:rFonts w:eastAsia="Times New Roman"/>
                <w:spacing w:val="-67"/>
                <w:sz w:val="26"/>
                <w:szCs w:val="26"/>
                <w:lang w:val="ru-RU"/>
              </w:rPr>
              <w:t xml:space="preserve"> </w:t>
            </w:r>
            <w:r w:rsidRPr="00A07651">
              <w:rPr>
                <w:rFonts w:eastAsia="Times New Roman"/>
                <w:sz w:val="26"/>
                <w:szCs w:val="26"/>
                <w:lang w:val="ru-RU"/>
              </w:rPr>
              <w:t>области</w:t>
            </w:r>
            <w:r w:rsidRPr="00A07651">
              <w:rPr>
                <w:rFonts w:eastAsia="Times New Roman"/>
                <w:spacing w:val="-1"/>
                <w:sz w:val="26"/>
                <w:szCs w:val="26"/>
                <w:lang w:val="ru-RU"/>
              </w:rPr>
              <w:t xml:space="preserve"> </w:t>
            </w:r>
            <w:r w:rsidRPr="00A07651">
              <w:rPr>
                <w:rFonts w:eastAsia="Times New Roman"/>
                <w:sz w:val="26"/>
                <w:szCs w:val="26"/>
                <w:lang w:val="ru-RU"/>
              </w:rPr>
              <w:t>(по</w:t>
            </w:r>
          </w:p>
          <w:p w:rsidR="00FF42A6" w:rsidRPr="00A07651" w:rsidRDefault="00FF42A6" w:rsidP="00FF42A6">
            <w:pPr>
              <w:spacing w:line="308" w:lineRule="exact"/>
              <w:ind w:left="106"/>
              <w:rPr>
                <w:rFonts w:eastAsia="Times New Roman"/>
                <w:sz w:val="26"/>
                <w:szCs w:val="26"/>
                <w:lang w:val="ru-RU"/>
              </w:rPr>
            </w:pPr>
            <w:r w:rsidRPr="00A07651">
              <w:rPr>
                <w:rFonts w:eastAsia="Times New Roman"/>
                <w:sz w:val="26"/>
                <w:szCs w:val="26"/>
                <w:lang w:val="ru-RU"/>
              </w:rPr>
              <w:t>согласованию)</w:t>
            </w:r>
          </w:p>
        </w:tc>
      </w:tr>
      <w:tr w:rsidR="00FF42A6" w:rsidRPr="00FD0DE5" w:rsidTr="00FF42A6">
        <w:trPr>
          <w:trHeight w:val="1226"/>
        </w:trPr>
        <w:tc>
          <w:tcPr>
            <w:tcW w:w="675" w:type="dxa"/>
          </w:tcPr>
          <w:p w:rsidR="00FF42A6" w:rsidRPr="00FF42A6" w:rsidRDefault="00E37F5A" w:rsidP="00BA50F3">
            <w:pPr>
              <w:spacing w:line="314" w:lineRule="exact"/>
              <w:ind w:left="129"/>
              <w:rPr>
                <w:rFonts w:eastAsia="Times New Roman"/>
                <w:sz w:val="28"/>
                <w:szCs w:val="28"/>
                <w:lang w:val="ru-RU"/>
              </w:rPr>
            </w:pPr>
            <w:r>
              <w:rPr>
                <w:rFonts w:eastAsia="Times New Roman"/>
                <w:sz w:val="28"/>
                <w:szCs w:val="28"/>
                <w:lang w:val="ru-RU"/>
              </w:rPr>
              <w:lastRenderedPageBreak/>
              <w:t>1.3</w:t>
            </w:r>
          </w:p>
        </w:tc>
        <w:tc>
          <w:tcPr>
            <w:tcW w:w="6013" w:type="dxa"/>
          </w:tcPr>
          <w:p w:rsidR="00FF42A6" w:rsidRPr="00A07651" w:rsidRDefault="00FF42A6" w:rsidP="00FF42A6">
            <w:pPr>
              <w:rPr>
                <w:rFonts w:eastAsia="Times New Roman"/>
                <w:sz w:val="26"/>
                <w:szCs w:val="26"/>
                <w:lang w:val="ru-RU"/>
              </w:rPr>
            </w:pPr>
            <w:r w:rsidRPr="00A07651">
              <w:rPr>
                <w:rFonts w:eastAsia="Times New Roman"/>
                <w:sz w:val="26"/>
                <w:szCs w:val="26"/>
                <w:lang w:val="ru-RU"/>
              </w:rPr>
              <w:t>Семинар-практикум «Повышение уровня профессиональных компетенций учителей физической культуры в процессе подготовки к участию в спартакиаде»</w:t>
            </w:r>
          </w:p>
        </w:tc>
        <w:tc>
          <w:tcPr>
            <w:tcW w:w="3839" w:type="dxa"/>
          </w:tcPr>
          <w:p w:rsidR="00FF42A6" w:rsidRPr="00A07651" w:rsidRDefault="00FF42A6" w:rsidP="00FF42A6">
            <w:pPr>
              <w:spacing w:line="242" w:lineRule="auto"/>
              <w:ind w:left="282" w:right="393"/>
              <w:jc w:val="center"/>
              <w:rPr>
                <w:rFonts w:eastAsia="Times New Roman"/>
                <w:sz w:val="26"/>
                <w:szCs w:val="26"/>
                <w:lang w:val="ru-RU"/>
              </w:rPr>
            </w:pPr>
            <w:r w:rsidRPr="00A07651">
              <w:rPr>
                <w:rFonts w:eastAsia="Times New Roman"/>
                <w:sz w:val="26"/>
                <w:szCs w:val="26"/>
                <w:lang w:val="ru-RU"/>
              </w:rPr>
              <w:t>Педагогические работники</w:t>
            </w:r>
            <w:r w:rsidRPr="00A07651">
              <w:rPr>
                <w:rFonts w:eastAsia="Times New Roman"/>
                <w:spacing w:val="-67"/>
                <w:sz w:val="26"/>
                <w:szCs w:val="26"/>
                <w:lang w:val="ru-RU"/>
              </w:rPr>
              <w:t xml:space="preserve"> </w:t>
            </w:r>
            <w:r w:rsidRPr="00A07651">
              <w:rPr>
                <w:rFonts w:eastAsia="Times New Roman"/>
                <w:sz w:val="26"/>
                <w:szCs w:val="26"/>
                <w:lang w:val="ru-RU"/>
              </w:rPr>
              <w:t>общеобразовательных</w:t>
            </w:r>
          </w:p>
          <w:p w:rsidR="00FF42A6" w:rsidRDefault="00FF42A6" w:rsidP="00FF42A6">
            <w:pPr>
              <w:spacing w:line="322" w:lineRule="exact"/>
              <w:ind w:left="282" w:right="978"/>
              <w:jc w:val="center"/>
              <w:rPr>
                <w:rFonts w:eastAsia="Times New Roman"/>
                <w:sz w:val="26"/>
                <w:szCs w:val="26"/>
                <w:lang w:val="ru-RU"/>
              </w:rPr>
            </w:pPr>
            <w:r w:rsidRPr="00A07651">
              <w:rPr>
                <w:rFonts w:eastAsia="Times New Roman"/>
                <w:sz w:val="26"/>
                <w:szCs w:val="26"/>
                <w:lang w:val="ru-RU"/>
              </w:rPr>
              <w:t xml:space="preserve">организаций </w:t>
            </w:r>
          </w:p>
          <w:p w:rsidR="00FF42A6" w:rsidRPr="00A07651" w:rsidRDefault="00FF42A6" w:rsidP="00FF42A6">
            <w:pPr>
              <w:spacing w:line="322" w:lineRule="exact"/>
              <w:ind w:left="282" w:right="978"/>
              <w:jc w:val="center"/>
              <w:rPr>
                <w:rFonts w:eastAsia="Times New Roman"/>
                <w:sz w:val="26"/>
                <w:szCs w:val="26"/>
                <w:lang w:val="ru-RU"/>
              </w:rPr>
            </w:pPr>
            <w:r w:rsidRPr="00A07651">
              <w:rPr>
                <w:rFonts w:eastAsia="Times New Roman"/>
                <w:sz w:val="26"/>
                <w:szCs w:val="26"/>
                <w:lang w:val="ru-RU"/>
              </w:rPr>
              <w:t>Курской</w:t>
            </w:r>
            <w:r w:rsidRPr="00A07651">
              <w:rPr>
                <w:rFonts w:eastAsia="Times New Roman"/>
                <w:spacing w:val="-68"/>
                <w:sz w:val="26"/>
                <w:szCs w:val="26"/>
                <w:lang w:val="ru-RU"/>
              </w:rPr>
              <w:t xml:space="preserve"> </w:t>
            </w:r>
            <w:r>
              <w:rPr>
                <w:rFonts w:eastAsia="Times New Roman"/>
                <w:spacing w:val="-68"/>
                <w:sz w:val="26"/>
                <w:szCs w:val="26"/>
                <w:lang w:val="ru-RU"/>
              </w:rPr>
              <w:t xml:space="preserve">     </w:t>
            </w:r>
            <w:r>
              <w:rPr>
                <w:rFonts w:eastAsia="Times New Roman"/>
                <w:sz w:val="26"/>
                <w:szCs w:val="26"/>
                <w:lang w:val="ru-RU"/>
              </w:rPr>
              <w:t xml:space="preserve"> области</w:t>
            </w:r>
          </w:p>
        </w:tc>
        <w:tc>
          <w:tcPr>
            <w:tcW w:w="1805" w:type="dxa"/>
          </w:tcPr>
          <w:p w:rsidR="00FF42A6" w:rsidRPr="00A07651" w:rsidRDefault="00FF42A6" w:rsidP="00FF42A6">
            <w:pPr>
              <w:spacing w:line="317" w:lineRule="exact"/>
              <w:ind w:left="399" w:right="392"/>
              <w:jc w:val="center"/>
              <w:rPr>
                <w:rFonts w:eastAsia="Times New Roman"/>
                <w:sz w:val="26"/>
                <w:szCs w:val="26"/>
              </w:rPr>
            </w:pPr>
            <w:r w:rsidRPr="00A07651">
              <w:rPr>
                <w:rFonts w:eastAsia="Times New Roman"/>
                <w:sz w:val="26"/>
                <w:szCs w:val="26"/>
              </w:rPr>
              <w:t>Январь</w:t>
            </w:r>
          </w:p>
        </w:tc>
        <w:tc>
          <w:tcPr>
            <w:tcW w:w="2408" w:type="dxa"/>
          </w:tcPr>
          <w:p w:rsidR="00FF42A6" w:rsidRPr="00FF42A6" w:rsidRDefault="00FF42A6" w:rsidP="00FF42A6">
            <w:pPr>
              <w:ind w:left="106" w:right="744"/>
              <w:rPr>
                <w:rFonts w:eastAsia="Times New Roman"/>
                <w:sz w:val="26"/>
                <w:szCs w:val="26"/>
                <w:lang w:val="ru-RU"/>
              </w:rPr>
            </w:pPr>
            <w:r w:rsidRPr="00FF42A6">
              <w:rPr>
                <w:rFonts w:eastAsia="Times New Roman"/>
                <w:sz w:val="26"/>
                <w:szCs w:val="26"/>
                <w:lang w:val="ru-RU"/>
              </w:rPr>
              <w:t xml:space="preserve">Сотрудники </w:t>
            </w:r>
            <w:r>
              <w:rPr>
                <w:rFonts w:eastAsia="Times New Roman"/>
                <w:sz w:val="26"/>
                <w:szCs w:val="26"/>
                <w:lang w:val="ru-RU"/>
              </w:rPr>
              <w:t>ц</w:t>
            </w:r>
            <w:r w:rsidRPr="00FF42A6">
              <w:rPr>
                <w:rFonts w:eastAsia="Times New Roman"/>
                <w:sz w:val="26"/>
                <w:szCs w:val="26"/>
                <w:lang w:val="ru-RU"/>
              </w:rPr>
              <w:t>ентр</w:t>
            </w:r>
            <w:r>
              <w:rPr>
                <w:rFonts w:eastAsia="Times New Roman"/>
                <w:sz w:val="26"/>
                <w:szCs w:val="26"/>
                <w:lang w:val="ru-RU"/>
              </w:rPr>
              <w:t>а</w:t>
            </w:r>
            <w:r w:rsidRPr="00FF42A6">
              <w:rPr>
                <w:rFonts w:eastAsia="Times New Roman"/>
                <w:sz w:val="26"/>
                <w:szCs w:val="26"/>
                <w:lang w:val="ru-RU"/>
              </w:rPr>
              <w:t xml:space="preserve"> здоровьесбережения в системе образования</w:t>
            </w:r>
            <w:r w:rsidR="00B11C52" w:rsidRPr="00B11C52">
              <w:rPr>
                <w:lang w:val="ru-RU"/>
              </w:rPr>
              <w:t xml:space="preserve"> </w:t>
            </w:r>
            <w:r w:rsidR="00B11C52" w:rsidRPr="00B11C52">
              <w:rPr>
                <w:rFonts w:eastAsia="Times New Roman"/>
                <w:sz w:val="26"/>
                <w:szCs w:val="26"/>
                <w:lang w:val="ru-RU"/>
              </w:rPr>
              <w:t>ОГБУ ДПО КИРО</w:t>
            </w:r>
          </w:p>
        </w:tc>
      </w:tr>
      <w:tr w:rsidR="00FF42A6" w:rsidRPr="00FD0DE5" w:rsidTr="00FF42A6">
        <w:trPr>
          <w:trHeight w:val="1243"/>
        </w:trPr>
        <w:tc>
          <w:tcPr>
            <w:tcW w:w="675" w:type="dxa"/>
          </w:tcPr>
          <w:p w:rsidR="00FF42A6" w:rsidRPr="00F83017" w:rsidRDefault="00FF42A6" w:rsidP="00E37F5A">
            <w:pPr>
              <w:spacing w:line="314" w:lineRule="exact"/>
              <w:ind w:left="129"/>
              <w:rPr>
                <w:rFonts w:eastAsia="Times New Roman"/>
                <w:sz w:val="28"/>
                <w:szCs w:val="28"/>
                <w:lang w:val="ru-RU"/>
              </w:rPr>
            </w:pPr>
            <w:r>
              <w:rPr>
                <w:rFonts w:eastAsia="Times New Roman"/>
                <w:sz w:val="28"/>
                <w:szCs w:val="28"/>
                <w:lang w:val="ru-RU"/>
              </w:rPr>
              <w:t>1.</w:t>
            </w:r>
            <w:r w:rsidR="00E37F5A">
              <w:rPr>
                <w:rFonts w:eastAsia="Times New Roman"/>
                <w:sz w:val="28"/>
                <w:szCs w:val="28"/>
                <w:lang w:val="ru-RU"/>
              </w:rPr>
              <w:t>4</w:t>
            </w:r>
          </w:p>
        </w:tc>
        <w:tc>
          <w:tcPr>
            <w:tcW w:w="6013" w:type="dxa"/>
          </w:tcPr>
          <w:p w:rsidR="00FF42A6" w:rsidRPr="00A07651" w:rsidRDefault="00FF42A6" w:rsidP="00AF2C80">
            <w:pPr>
              <w:rPr>
                <w:rFonts w:eastAsia="Times New Roman"/>
                <w:sz w:val="26"/>
                <w:szCs w:val="26"/>
                <w:lang w:val="ru-RU"/>
              </w:rPr>
            </w:pPr>
            <w:r w:rsidRPr="00A07651">
              <w:rPr>
                <w:rFonts w:eastAsia="Times New Roman"/>
                <w:sz w:val="26"/>
                <w:szCs w:val="26"/>
                <w:lang w:val="ru-RU"/>
              </w:rPr>
              <w:t>Семинар «Выполнение нормативов Всероссийского физкультурно-спортивного комплекса «Готов к труду и обороне» (ГТО)»</w:t>
            </w:r>
            <w:r w:rsidR="00234F73">
              <w:rPr>
                <w:rFonts w:eastAsia="Times New Roman"/>
                <w:sz w:val="26"/>
                <w:szCs w:val="26"/>
                <w:lang w:val="ru-RU"/>
              </w:rPr>
              <w:t xml:space="preserve"> -</w:t>
            </w:r>
            <w:r w:rsidRPr="00A07651">
              <w:rPr>
                <w:rFonts w:eastAsia="Times New Roman"/>
                <w:sz w:val="26"/>
                <w:szCs w:val="26"/>
                <w:lang w:val="ru-RU"/>
              </w:rPr>
              <w:t xml:space="preserve"> путь к физическому совершенствованию»</w:t>
            </w:r>
          </w:p>
        </w:tc>
        <w:tc>
          <w:tcPr>
            <w:tcW w:w="3839" w:type="dxa"/>
          </w:tcPr>
          <w:p w:rsidR="00FF42A6" w:rsidRPr="00A07651" w:rsidRDefault="00FF42A6" w:rsidP="00AF2C80">
            <w:pPr>
              <w:spacing w:line="242" w:lineRule="auto"/>
              <w:ind w:left="282" w:right="393"/>
              <w:jc w:val="center"/>
              <w:rPr>
                <w:rFonts w:eastAsia="Times New Roman"/>
                <w:sz w:val="26"/>
                <w:szCs w:val="26"/>
                <w:lang w:val="ru-RU"/>
              </w:rPr>
            </w:pPr>
            <w:r w:rsidRPr="00A07651">
              <w:rPr>
                <w:rFonts w:eastAsia="Times New Roman"/>
                <w:sz w:val="26"/>
                <w:szCs w:val="26"/>
                <w:lang w:val="ru-RU"/>
              </w:rPr>
              <w:t>Педагогические работники общеобразовательных</w:t>
            </w:r>
          </w:p>
          <w:p w:rsidR="00FF42A6" w:rsidRDefault="00FF42A6" w:rsidP="00AF2C80">
            <w:pPr>
              <w:spacing w:line="242" w:lineRule="auto"/>
              <w:ind w:left="282" w:right="393"/>
              <w:jc w:val="center"/>
              <w:rPr>
                <w:rFonts w:eastAsia="Times New Roman"/>
                <w:sz w:val="26"/>
                <w:szCs w:val="26"/>
                <w:lang w:val="ru-RU"/>
              </w:rPr>
            </w:pPr>
            <w:r w:rsidRPr="00A07651">
              <w:rPr>
                <w:rFonts w:eastAsia="Times New Roman"/>
                <w:sz w:val="26"/>
                <w:szCs w:val="26"/>
                <w:lang w:val="ru-RU"/>
              </w:rPr>
              <w:t xml:space="preserve">организаций </w:t>
            </w:r>
          </w:p>
          <w:p w:rsidR="00FF42A6" w:rsidRPr="00A07651" w:rsidRDefault="00FF42A6" w:rsidP="00AF2C80">
            <w:pPr>
              <w:spacing w:line="242" w:lineRule="auto"/>
              <w:ind w:left="282" w:right="393"/>
              <w:jc w:val="center"/>
              <w:rPr>
                <w:rFonts w:eastAsia="Times New Roman"/>
                <w:sz w:val="26"/>
                <w:szCs w:val="26"/>
                <w:lang w:val="ru-RU"/>
              </w:rPr>
            </w:pPr>
            <w:r w:rsidRPr="00A07651">
              <w:rPr>
                <w:rFonts w:eastAsia="Times New Roman"/>
                <w:sz w:val="26"/>
                <w:szCs w:val="26"/>
                <w:lang w:val="ru-RU"/>
              </w:rPr>
              <w:t>Курской области</w:t>
            </w:r>
          </w:p>
        </w:tc>
        <w:tc>
          <w:tcPr>
            <w:tcW w:w="1805" w:type="dxa"/>
          </w:tcPr>
          <w:p w:rsidR="00FF42A6" w:rsidRPr="00A07651" w:rsidRDefault="00FF42A6" w:rsidP="00AF2C80">
            <w:pPr>
              <w:spacing w:line="315" w:lineRule="exact"/>
              <w:ind w:left="399" w:right="389"/>
              <w:jc w:val="center"/>
              <w:rPr>
                <w:rFonts w:eastAsia="Times New Roman"/>
                <w:sz w:val="26"/>
                <w:szCs w:val="26"/>
              </w:rPr>
            </w:pPr>
            <w:r w:rsidRPr="00A07651">
              <w:rPr>
                <w:rFonts w:eastAsia="Times New Roman"/>
                <w:sz w:val="26"/>
                <w:szCs w:val="26"/>
              </w:rPr>
              <w:t>Январь</w:t>
            </w:r>
          </w:p>
        </w:tc>
        <w:tc>
          <w:tcPr>
            <w:tcW w:w="2408" w:type="dxa"/>
          </w:tcPr>
          <w:p w:rsidR="00FF42A6" w:rsidRPr="00FF42A6" w:rsidRDefault="00FF42A6" w:rsidP="00FF42A6">
            <w:pPr>
              <w:spacing w:line="242" w:lineRule="auto"/>
              <w:ind w:left="106" w:right="391"/>
              <w:rPr>
                <w:rFonts w:eastAsia="Times New Roman"/>
                <w:sz w:val="26"/>
                <w:szCs w:val="26"/>
                <w:lang w:val="ru-RU"/>
              </w:rPr>
            </w:pPr>
            <w:r w:rsidRPr="00FF42A6">
              <w:rPr>
                <w:rFonts w:eastAsia="Times New Roman"/>
                <w:sz w:val="26"/>
                <w:szCs w:val="26"/>
                <w:lang w:val="ru-RU"/>
              </w:rPr>
              <w:t>Сотрудники центра здоровьесбережения в системе образования</w:t>
            </w:r>
            <w:r w:rsidR="00B11C52" w:rsidRPr="00B11C52">
              <w:rPr>
                <w:lang w:val="ru-RU"/>
              </w:rPr>
              <w:t xml:space="preserve"> </w:t>
            </w:r>
            <w:r w:rsidR="00B11C52" w:rsidRPr="00B11C52">
              <w:rPr>
                <w:rFonts w:eastAsia="Times New Roman"/>
                <w:sz w:val="26"/>
                <w:szCs w:val="26"/>
                <w:lang w:val="ru-RU"/>
              </w:rPr>
              <w:t>ОГБУ ДПО КИРО</w:t>
            </w:r>
          </w:p>
        </w:tc>
      </w:tr>
      <w:tr w:rsidR="00FF42A6" w:rsidRPr="00FD0DE5" w:rsidTr="00AF2C80">
        <w:trPr>
          <w:trHeight w:val="1609"/>
        </w:trPr>
        <w:tc>
          <w:tcPr>
            <w:tcW w:w="675" w:type="dxa"/>
          </w:tcPr>
          <w:p w:rsidR="00FF42A6" w:rsidRPr="00F83017" w:rsidRDefault="00FF42A6" w:rsidP="00E37F5A">
            <w:pPr>
              <w:spacing w:line="314" w:lineRule="exact"/>
              <w:ind w:left="129"/>
              <w:rPr>
                <w:rFonts w:eastAsia="Times New Roman"/>
                <w:sz w:val="28"/>
                <w:szCs w:val="28"/>
                <w:lang w:val="ru-RU"/>
              </w:rPr>
            </w:pPr>
            <w:r>
              <w:rPr>
                <w:rFonts w:eastAsia="Times New Roman"/>
                <w:sz w:val="28"/>
                <w:szCs w:val="28"/>
                <w:lang w:val="ru-RU"/>
              </w:rPr>
              <w:t>1.</w:t>
            </w:r>
            <w:r w:rsidR="00E37F5A">
              <w:rPr>
                <w:rFonts w:eastAsia="Times New Roman"/>
                <w:sz w:val="28"/>
                <w:szCs w:val="28"/>
                <w:lang w:val="ru-RU"/>
              </w:rPr>
              <w:t>5</w:t>
            </w:r>
          </w:p>
        </w:tc>
        <w:tc>
          <w:tcPr>
            <w:tcW w:w="6013" w:type="dxa"/>
          </w:tcPr>
          <w:p w:rsidR="00FF42A6" w:rsidRPr="00A07651" w:rsidRDefault="00FF42A6" w:rsidP="00AF2C80">
            <w:pPr>
              <w:rPr>
                <w:rFonts w:eastAsia="Times New Roman"/>
                <w:sz w:val="26"/>
                <w:szCs w:val="26"/>
                <w:lang w:val="ru-RU"/>
              </w:rPr>
            </w:pPr>
            <w:r w:rsidRPr="00A07651">
              <w:rPr>
                <w:rFonts w:eastAsia="Times New Roman"/>
                <w:sz w:val="26"/>
                <w:szCs w:val="26"/>
                <w:lang w:val="ru-RU"/>
              </w:rPr>
              <w:t xml:space="preserve">Семинар-практикум «Формирование профессиональных компетенций педагогических работников в области физической культуры, </w:t>
            </w:r>
          </w:p>
          <w:p w:rsidR="00FF42A6" w:rsidRPr="00A07651" w:rsidRDefault="00FF42A6" w:rsidP="00AF2C80">
            <w:pPr>
              <w:rPr>
                <w:rFonts w:eastAsia="Times New Roman"/>
                <w:sz w:val="26"/>
                <w:szCs w:val="26"/>
              </w:rPr>
            </w:pPr>
            <w:r w:rsidRPr="00A07651">
              <w:rPr>
                <w:rFonts w:eastAsia="Times New Roman"/>
                <w:sz w:val="26"/>
                <w:szCs w:val="26"/>
              </w:rPr>
              <w:t>необходимых для реализации спартакиады»</w:t>
            </w:r>
          </w:p>
        </w:tc>
        <w:tc>
          <w:tcPr>
            <w:tcW w:w="3839" w:type="dxa"/>
          </w:tcPr>
          <w:p w:rsidR="00FF42A6" w:rsidRPr="00A07651" w:rsidRDefault="00FF42A6" w:rsidP="00AF2C80">
            <w:pPr>
              <w:spacing w:line="242" w:lineRule="auto"/>
              <w:ind w:left="282" w:right="393"/>
              <w:jc w:val="center"/>
              <w:rPr>
                <w:rFonts w:eastAsia="Times New Roman"/>
                <w:sz w:val="26"/>
                <w:szCs w:val="26"/>
                <w:lang w:val="ru-RU"/>
              </w:rPr>
            </w:pPr>
            <w:r w:rsidRPr="00A07651">
              <w:rPr>
                <w:rFonts w:eastAsia="Times New Roman"/>
                <w:sz w:val="26"/>
                <w:szCs w:val="26"/>
                <w:lang w:val="ru-RU"/>
              </w:rPr>
              <w:t>Педагогические работники</w:t>
            </w:r>
            <w:r w:rsidRPr="00A07651">
              <w:rPr>
                <w:rFonts w:eastAsia="Times New Roman"/>
                <w:spacing w:val="-67"/>
                <w:sz w:val="26"/>
                <w:szCs w:val="26"/>
                <w:lang w:val="ru-RU"/>
              </w:rPr>
              <w:t xml:space="preserve"> </w:t>
            </w:r>
            <w:r w:rsidRPr="00A07651">
              <w:rPr>
                <w:rFonts w:eastAsia="Times New Roman"/>
                <w:sz w:val="26"/>
                <w:szCs w:val="26"/>
                <w:lang w:val="ru-RU"/>
              </w:rPr>
              <w:t>общеобразовательных</w:t>
            </w:r>
          </w:p>
          <w:p w:rsidR="00FF42A6" w:rsidRDefault="00FF42A6" w:rsidP="00AF2C80">
            <w:pPr>
              <w:spacing w:line="322" w:lineRule="exact"/>
              <w:ind w:left="282" w:right="1039"/>
              <w:jc w:val="center"/>
              <w:rPr>
                <w:rFonts w:eastAsia="Times New Roman"/>
                <w:sz w:val="26"/>
                <w:szCs w:val="26"/>
                <w:lang w:val="ru-RU"/>
              </w:rPr>
            </w:pPr>
            <w:r w:rsidRPr="00A07651">
              <w:rPr>
                <w:rFonts w:eastAsia="Times New Roman"/>
                <w:sz w:val="26"/>
                <w:szCs w:val="26"/>
                <w:lang w:val="ru-RU"/>
              </w:rPr>
              <w:t xml:space="preserve">организаций </w:t>
            </w:r>
          </w:p>
          <w:p w:rsidR="00FF42A6" w:rsidRPr="00A07651" w:rsidRDefault="00FF42A6" w:rsidP="00AF2C80">
            <w:pPr>
              <w:spacing w:line="322" w:lineRule="exact"/>
              <w:ind w:left="282" w:right="1039"/>
              <w:jc w:val="center"/>
              <w:rPr>
                <w:rFonts w:eastAsia="Times New Roman"/>
                <w:sz w:val="26"/>
                <w:szCs w:val="26"/>
                <w:lang w:val="ru-RU"/>
              </w:rPr>
            </w:pPr>
            <w:r w:rsidRPr="00A07651">
              <w:rPr>
                <w:rFonts w:eastAsia="Times New Roman"/>
                <w:sz w:val="26"/>
                <w:szCs w:val="26"/>
                <w:lang w:val="ru-RU"/>
              </w:rPr>
              <w:t>Курской</w:t>
            </w:r>
            <w:r>
              <w:rPr>
                <w:rFonts w:eastAsia="Times New Roman"/>
                <w:sz w:val="26"/>
                <w:szCs w:val="26"/>
                <w:lang w:val="ru-RU"/>
              </w:rPr>
              <w:t xml:space="preserve">  </w:t>
            </w:r>
            <w:r w:rsidRPr="00A07651">
              <w:rPr>
                <w:rFonts w:eastAsia="Times New Roman"/>
                <w:spacing w:val="-68"/>
                <w:sz w:val="26"/>
                <w:szCs w:val="26"/>
                <w:lang w:val="ru-RU"/>
              </w:rPr>
              <w:t xml:space="preserve"> </w:t>
            </w:r>
            <w:r w:rsidRPr="00A07651">
              <w:rPr>
                <w:rFonts w:eastAsia="Times New Roman"/>
                <w:sz w:val="26"/>
                <w:szCs w:val="26"/>
                <w:lang w:val="ru-RU"/>
              </w:rPr>
              <w:t>области</w:t>
            </w:r>
          </w:p>
        </w:tc>
        <w:tc>
          <w:tcPr>
            <w:tcW w:w="1805" w:type="dxa"/>
          </w:tcPr>
          <w:p w:rsidR="00FF42A6" w:rsidRPr="00A07651" w:rsidRDefault="00FF42A6" w:rsidP="00AF2C80">
            <w:pPr>
              <w:spacing w:line="315" w:lineRule="exact"/>
              <w:ind w:left="399" w:right="389"/>
              <w:jc w:val="center"/>
              <w:rPr>
                <w:rFonts w:eastAsia="Times New Roman"/>
                <w:sz w:val="26"/>
                <w:szCs w:val="26"/>
              </w:rPr>
            </w:pPr>
            <w:r w:rsidRPr="00A07651">
              <w:rPr>
                <w:rFonts w:eastAsia="Times New Roman"/>
                <w:sz w:val="26"/>
                <w:szCs w:val="26"/>
              </w:rPr>
              <w:t>Февраль</w:t>
            </w:r>
          </w:p>
        </w:tc>
        <w:tc>
          <w:tcPr>
            <w:tcW w:w="2408" w:type="dxa"/>
          </w:tcPr>
          <w:p w:rsidR="00FF42A6" w:rsidRPr="00FF42A6" w:rsidRDefault="00FF42A6" w:rsidP="00FF42A6">
            <w:pPr>
              <w:spacing w:line="322" w:lineRule="exact"/>
              <w:ind w:left="106" w:right="877"/>
              <w:rPr>
                <w:rFonts w:eastAsia="Times New Roman"/>
                <w:sz w:val="26"/>
                <w:szCs w:val="26"/>
                <w:lang w:val="ru-RU"/>
              </w:rPr>
            </w:pPr>
            <w:r w:rsidRPr="00FF42A6">
              <w:rPr>
                <w:rFonts w:eastAsia="Times New Roman"/>
                <w:sz w:val="26"/>
                <w:szCs w:val="26"/>
                <w:lang w:val="ru-RU"/>
              </w:rPr>
              <w:t>Сотрудники</w:t>
            </w:r>
            <w:r w:rsidRPr="00FF42A6">
              <w:rPr>
                <w:rFonts w:eastAsia="Times New Roman"/>
                <w:spacing w:val="-68"/>
                <w:sz w:val="26"/>
                <w:szCs w:val="26"/>
                <w:lang w:val="ru-RU"/>
              </w:rPr>
              <w:t xml:space="preserve"> </w:t>
            </w:r>
            <w:r>
              <w:rPr>
                <w:rFonts w:eastAsia="Times New Roman"/>
                <w:spacing w:val="-68"/>
                <w:sz w:val="26"/>
                <w:szCs w:val="26"/>
                <w:lang w:val="ru-RU"/>
              </w:rPr>
              <w:t xml:space="preserve"> </w:t>
            </w:r>
            <w:r>
              <w:rPr>
                <w:rFonts w:eastAsia="Times New Roman"/>
                <w:sz w:val="26"/>
                <w:szCs w:val="26"/>
                <w:lang w:val="ru-RU"/>
              </w:rPr>
              <w:t xml:space="preserve"> </w:t>
            </w:r>
            <w:r w:rsidRPr="00FF42A6">
              <w:rPr>
                <w:rFonts w:eastAsia="Times New Roman"/>
                <w:sz w:val="26"/>
                <w:szCs w:val="26"/>
                <w:lang w:val="ru-RU"/>
              </w:rPr>
              <w:t>центра здоровьесбережения в системе образования</w:t>
            </w:r>
            <w:r w:rsidR="00B11C52" w:rsidRPr="00B11C52">
              <w:rPr>
                <w:lang w:val="ru-RU"/>
              </w:rPr>
              <w:t xml:space="preserve"> </w:t>
            </w:r>
            <w:r w:rsidR="00B11C52" w:rsidRPr="00B11C52">
              <w:rPr>
                <w:rFonts w:eastAsia="Times New Roman"/>
                <w:sz w:val="26"/>
                <w:szCs w:val="26"/>
                <w:lang w:val="ru-RU"/>
              </w:rPr>
              <w:t xml:space="preserve">ОГБУ ДПО </w:t>
            </w:r>
            <w:r w:rsidR="00B11C52" w:rsidRPr="00B11C52">
              <w:rPr>
                <w:rFonts w:eastAsia="Times New Roman"/>
                <w:sz w:val="26"/>
                <w:szCs w:val="26"/>
                <w:lang w:val="ru-RU"/>
              </w:rPr>
              <w:lastRenderedPageBreak/>
              <w:t>КИРО</w:t>
            </w:r>
          </w:p>
        </w:tc>
      </w:tr>
      <w:tr w:rsidR="00FF42A6" w:rsidRPr="00FD0DE5" w:rsidTr="00AF2C80">
        <w:trPr>
          <w:trHeight w:val="1609"/>
        </w:trPr>
        <w:tc>
          <w:tcPr>
            <w:tcW w:w="675" w:type="dxa"/>
          </w:tcPr>
          <w:p w:rsidR="00FF42A6" w:rsidRPr="00F83017" w:rsidRDefault="00FF42A6" w:rsidP="00E37F5A">
            <w:pPr>
              <w:spacing w:line="314" w:lineRule="exact"/>
              <w:ind w:left="129"/>
              <w:rPr>
                <w:rFonts w:eastAsia="Times New Roman"/>
                <w:sz w:val="28"/>
                <w:szCs w:val="28"/>
                <w:lang w:val="ru-RU"/>
              </w:rPr>
            </w:pPr>
            <w:r>
              <w:rPr>
                <w:rFonts w:eastAsia="Times New Roman"/>
                <w:sz w:val="28"/>
                <w:szCs w:val="28"/>
                <w:lang w:val="ru-RU"/>
              </w:rPr>
              <w:lastRenderedPageBreak/>
              <w:t>1.</w:t>
            </w:r>
            <w:r w:rsidR="00E37F5A">
              <w:rPr>
                <w:rFonts w:eastAsia="Times New Roman"/>
                <w:sz w:val="28"/>
                <w:szCs w:val="28"/>
                <w:lang w:val="ru-RU"/>
              </w:rPr>
              <w:t>6</w:t>
            </w:r>
          </w:p>
        </w:tc>
        <w:tc>
          <w:tcPr>
            <w:tcW w:w="6013" w:type="dxa"/>
          </w:tcPr>
          <w:p w:rsidR="00FF42A6" w:rsidRPr="00A07651" w:rsidRDefault="00FF42A6" w:rsidP="00AF2C80">
            <w:pPr>
              <w:rPr>
                <w:rFonts w:eastAsia="Times New Roman"/>
                <w:sz w:val="26"/>
                <w:szCs w:val="26"/>
                <w:lang w:val="ru-RU"/>
              </w:rPr>
            </w:pPr>
            <w:r w:rsidRPr="00A07651">
              <w:rPr>
                <w:rFonts w:eastAsia="Times New Roman"/>
                <w:sz w:val="26"/>
                <w:szCs w:val="26"/>
                <w:lang w:val="ru-RU"/>
              </w:rPr>
              <w:t>Семинар – практикум «Обогащение двигательного опыта учителей при подготовке к выполнению нормативов Всероссийского физкультурно-спортивного комплекса «Готов к труду и обороне» (ГТО)»»</w:t>
            </w:r>
          </w:p>
        </w:tc>
        <w:tc>
          <w:tcPr>
            <w:tcW w:w="3839" w:type="dxa"/>
          </w:tcPr>
          <w:p w:rsidR="00FF42A6" w:rsidRPr="00A07651" w:rsidRDefault="00FF42A6" w:rsidP="00AF2C80">
            <w:pPr>
              <w:spacing w:line="242" w:lineRule="auto"/>
              <w:ind w:left="282" w:right="393"/>
              <w:jc w:val="center"/>
              <w:rPr>
                <w:rFonts w:eastAsia="Times New Roman"/>
                <w:sz w:val="26"/>
                <w:szCs w:val="26"/>
                <w:lang w:val="ru-RU"/>
              </w:rPr>
            </w:pPr>
            <w:r w:rsidRPr="00A07651">
              <w:rPr>
                <w:rFonts w:eastAsia="Times New Roman"/>
                <w:sz w:val="26"/>
                <w:szCs w:val="26"/>
                <w:lang w:val="ru-RU"/>
              </w:rPr>
              <w:t>Педагогические работники общеобразовательных</w:t>
            </w:r>
          </w:p>
          <w:p w:rsidR="00FF42A6" w:rsidRPr="00A07651" w:rsidRDefault="00FF42A6" w:rsidP="00AF2C80">
            <w:pPr>
              <w:spacing w:line="242" w:lineRule="auto"/>
              <w:ind w:left="282" w:right="393"/>
              <w:jc w:val="center"/>
              <w:rPr>
                <w:rFonts w:eastAsia="Times New Roman"/>
                <w:sz w:val="26"/>
                <w:szCs w:val="26"/>
                <w:lang w:val="ru-RU"/>
              </w:rPr>
            </w:pPr>
            <w:r w:rsidRPr="00A07651">
              <w:rPr>
                <w:rFonts w:eastAsia="Times New Roman"/>
                <w:sz w:val="26"/>
                <w:szCs w:val="26"/>
                <w:lang w:val="ru-RU"/>
              </w:rPr>
              <w:t>организаций</w:t>
            </w:r>
          </w:p>
          <w:p w:rsidR="00FF42A6" w:rsidRPr="00A07651" w:rsidRDefault="00FF42A6" w:rsidP="00AF2C80">
            <w:pPr>
              <w:spacing w:line="242" w:lineRule="auto"/>
              <w:ind w:left="282" w:right="393"/>
              <w:jc w:val="center"/>
              <w:rPr>
                <w:rFonts w:eastAsia="Times New Roman"/>
                <w:sz w:val="26"/>
                <w:szCs w:val="26"/>
                <w:lang w:val="ru-RU"/>
              </w:rPr>
            </w:pPr>
            <w:r w:rsidRPr="00A07651">
              <w:rPr>
                <w:rFonts w:eastAsia="Times New Roman"/>
                <w:sz w:val="26"/>
                <w:szCs w:val="26"/>
                <w:lang w:val="ru-RU"/>
              </w:rPr>
              <w:t>Курской области</w:t>
            </w:r>
          </w:p>
        </w:tc>
        <w:tc>
          <w:tcPr>
            <w:tcW w:w="1805" w:type="dxa"/>
          </w:tcPr>
          <w:p w:rsidR="00FF42A6" w:rsidRPr="00A07651" w:rsidRDefault="00FF42A6" w:rsidP="00AF2C80">
            <w:pPr>
              <w:spacing w:line="315" w:lineRule="exact"/>
              <w:ind w:left="399" w:right="389"/>
              <w:jc w:val="center"/>
              <w:rPr>
                <w:rFonts w:eastAsia="Times New Roman"/>
                <w:sz w:val="26"/>
                <w:szCs w:val="26"/>
              </w:rPr>
            </w:pPr>
            <w:r w:rsidRPr="00A07651">
              <w:rPr>
                <w:rFonts w:eastAsia="Times New Roman"/>
                <w:sz w:val="26"/>
                <w:szCs w:val="26"/>
              </w:rPr>
              <w:t>Февраль</w:t>
            </w:r>
          </w:p>
        </w:tc>
        <w:tc>
          <w:tcPr>
            <w:tcW w:w="2408" w:type="dxa"/>
          </w:tcPr>
          <w:p w:rsidR="00FF42A6" w:rsidRPr="00FF42A6" w:rsidRDefault="00FF42A6" w:rsidP="00FF42A6">
            <w:pPr>
              <w:spacing w:line="242" w:lineRule="auto"/>
              <w:ind w:left="106" w:right="391"/>
              <w:rPr>
                <w:rFonts w:eastAsia="Times New Roman"/>
                <w:sz w:val="26"/>
                <w:szCs w:val="26"/>
                <w:lang w:val="ru-RU"/>
              </w:rPr>
            </w:pPr>
            <w:r w:rsidRPr="00FF42A6">
              <w:rPr>
                <w:rFonts w:eastAsia="Times New Roman"/>
                <w:sz w:val="26"/>
                <w:szCs w:val="26"/>
                <w:lang w:val="ru-RU"/>
              </w:rPr>
              <w:t>Сотрудники центра здоровьесбережения в системе образования</w:t>
            </w:r>
            <w:r w:rsidR="00B11C52" w:rsidRPr="00B11C52">
              <w:rPr>
                <w:lang w:val="ru-RU"/>
              </w:rPr>
              <w:t xml:space="preserve"> </w:t>
            </w:r>
            <w:r w:rsidR="00B11C52" w:rsidRPr="00B11C52">
              <w:rPr>
                <w:rFonts w:eastAsia="Times New Roman"/>
                <w:sz w:val="26"/>
                <w:szCs w:val="26"/>
                <w:lang w:val="ru-RU"/>
              </w:rPr>
              <w:t>ОГБУ ДПО КИРО</w:t>
            </w:r>
          </w:p>
        </w:tc>
      </w:tr>
      <w:tr w:rsidR="00FF42A6" w:rsidRPr="00FD0DE5" w:rsidTr="00FF42A6">
        <w:trPr>
          <w:trHeight w:val="1137"/>
        </w:trPr>
        <w:tc>
          <w:tcPr>
            <w:tcW w:w="675" w:type="dxa"/>
          </w:tcPr>
          <w:p w:rsidR="00FF42A6" w:rsidRPr="00F83017" w:rsidRDefault="00FF42A6" w:rsidP="00E37F5A">
            <w:pPr>
              <w:spacing w:line="314" w:lineRule="exact"/>
              <w:ind w:left="129"/>
              <w:rPr>
                <w:rFonts w:eastAsia="Times New Roman"/>
                <w:sz w:val="28"/>
                <w:szCs w:val="28"/>
                <w:lang w:val="ru-RU"/>
              </w:rPr>
            </w:pPr>
            <w:r>
              <w:rPr>
                <w:rFonts w:eastAsia="Times New Roman"/>
                <w:sz w:val="28"/>
                <w:szCs w:val="28"/>
                <w:lang w:val="ru-RU"/>
              </w:rPr>
              <w:t>1.</w:t>
            </w:r>
            <w:r w:rsidR="00E37F5A">
              <w:rPr>
                <w:rFonts w:eastAsia="Times New Roman"/>
                <w:sz w:val="28"/>
                <w:szCs w:val="28"/>
                <w:lang w:val="ru-RU"/>
              </w:rPr>
              <w:t>7</w:t>
            </w:r>
          </w:p>
        </w:tc>
        <w:tc>
          <w:tcPr>
            <w:tcW w:w="6013" w:type="dxa"/>
          </w:tcPr>
          <w:p w:rsidR="00FF42A6" w:rsidRPr="00A07651" w:rsidRDefault="00FF42A6" w:rsidP="00AF2C80">
            <w:pPr>
              <w:tabs>
                <w:tab w:val="center" w:pos="7285"/>
                <w:tab w:val="left" w:pos="9345"/>
              </w:tabs>
              <w:contextualSpacing/>
              <w:rPr>
                <w:rFonts w:eastAsia="Times New Roman"/>
                <w:sz w:val="26"/>
                <w:szCs w:val="26"/>
                <w:lang w:val="ru-RU" w:eastAsia="ru-RU"/>
              </w:rPr>
            </w:pPr>
            <w:proofErr w:type="spellStart"/>
            <w:r w:rsidRPr="00A07651">
              <w:rPr>
                <w:rFonts w:eastAsia="Times New Roman"/>
                <w:sz w:val="26"/>
                <w:szCs w:val="26"/>
                <w:lang w:val="ru-RU" w:eastAsia="ru-RU"/>
              </w:rPr>
              <w:t>Вебинар</w:t>
            </w:r>
            <w:proofErr w:type="spellEnd"/>
            <w:r w:rsidRPr="00A07651">
              <w:rPr>
                <w:rFonts w:eastAsia="Times New Roman"/>
                <w:sz w:val="26"/>
                <w:szCs w:val="26"/>
                <w:lang w:val="ru-RU" w:eastAsia="ru-RU"/>
              </w:rPr>
              <w:t xml:space="preserve"> «Особенности формирования функциональной  </w:t>
            </w:r>
            <w:proofErr w:type="spellStart"/>
            <w:r w:rsidRPr="00A07651">
              <w:rPr>
                <w:rFonts w:eastAsia="Times New Roman"/>
                <w:sz w:val="26"/>
                <w:szCs w:val="26"/>
                <w:lang w:val="ru-RU" w:eastAsia="ru-RU"/>
              </w:rPr>
              <w:t>здоровьесберегающей</w:t>
            </w:r>
            <w:proofErr w:type="spellEnd"/>
            <w:r w:rsidRPr="00A07651">
              <w:rPr>
                <w:rFonts w:eastAsia="Times New Roman"/>
                <w:sz w:val="26"/>
                <w:szCs w:val="26"/>
                <w:lang w:val="ru-RU" w:eastAsia="ru-RU"/>
              </w:rPr>
              <w:t xml:space="preserve"> грамотности»</w:t>
            </w:r>
          </w:p>
          <w:p w:rsidR="00FF42A6" w:rsidRPr="00A07651" w:rsidRDefault="00FF42A6" w:rsidP="00AF2C80">
            <w:pPr>
              <w:rPr>
                <w:rFonts w:eastAsia="Times New Roman"/>
                <w:sz w:val="26"/>
                <w:szCs w:val="26"/>
                <w:lang w:val="ru-RU"/>
              </w:rPr>
            </w:pPr>
          </w:p>
        </w:tc>
        <w:tc>
          <w:tcPr>
            <w:tcW w:w="3839" w:type="dxa"/>
          </w:tcPr>
          <w:p w:rsidR="00FF42A6" w:rsidRPr="00A07651" w:rsidRDefault="00FF42A6" w:rsidP="00AF2C80">
            <w:pPr>
              <w:spacing w:line="242" w:lineRule="auto"/>
              <w:ind w:left="282" w:right="393"/>
              <w:jc w:val="center"/>
              <w:rPr>
                <w:rFonts w:eastAsia="Times New Roman"/>
                <w:sz w:val="26"/>
                <w:szCs w:val="26"/>
                <w:lang w:val="ru-RU"/>
              </w:rPr>
            </w:pPr>
            <w:r w:rsidRPr="00A07651">
              <w:rPr>
                <w:rFonts w:eastAsia="Times New Roman"/>
                <w:sz w:val="26"/>
                <w:szCs w:val="26"/>
                <w:lang w:val="ru-RU"/>
              </w:rPr>
              <w:t>Педагогические работники общеобразовательных</w:t>
            </w:r>
          </w:p>
          <w:p w:rsidR="00FF42A6" w:rsidRPr="00A07651" w:rsidRDefault="00FF42A6" w:rsidP="00AF2C80">
            <w:pPr>
              <w:spacing w:line="242" w:lineRule="auto"/>
              <w:ind w:left="282" w:right="393"/>
              <w:jc w:val="center"/>
              <w:rPr>
                <w:rFonts w:eastAsia="Times New Roman"/>
                <w:sz w:val="26"/>
                <w:szCs w:val="26"/>
                <w:lang w:val="ru-RU"/>
              </w:rPr>
            </w:pPr>
            <w:r w:rsidRPr="00A07651">
              <w:rPr>
                <w:rFonts w:eastAsia="Times New Roman"/>
                <w:sz w:val="26"/>
                <w:szCs w:val="26"/>
                <w:lang w:val="ru-RU"/>
              </w:rPr>
              <w:t>организаций</w:t>
            </w:r>
          </w:p>
          <w:p w:rsidR="00FF42A6" w:rsidRPr="00A07651" w:rsidRDefault="00FF42A6" w:rsidP="00AF2C80">
            <w:pPr>
              <w:spacing w:line="242" w:lineRule="auto"/>
              <w:ind w:left="282" w:right="393"/>
              <w:jc w:val="center"/>
              <w:rPr>
                <w:rFonts w:eastAsia="Times New Roman"/>
                <w:sz w:val="26"/>
                <w:szCs w:val="26"/>
                <w:lang w:val="ru-RU"/>
              </w:rPr>
            </w:pPr>
            <w:r w:rsidRPr="00A07651">
              <w:rPr>
                <w:rFonts w:eastAsia="Times New Roman"/>
                <w:sz w:val="26"/>
                <w:szCs w:val="26"/>
                <w:lang w:val="ru-RU"/>
              </w:rPr>
              <w:t>Курской области</w:t>
            </w:r>
          </w:p>
        </w:tc>
        <w:tc>
          <w:tcPr>
            <w:tcW w:w="1805" w:type="dxa"/>
          </w:tcPr>
          <w:p w:rsidR="00FF42A6" w:rsidRPr="00A07651" w:rsidRDefault="00FF42A6" w:rsidP="00AF2C80">
            <w:pPr>
              <w:spacing w:line="315" w:lineRule="exact"/>
              <w:ind w:left="399" w:right="389"/>
              <w:jc w:val="center"/>
              <w:rPr>
                <w:rFonts w:eastAsia="Times New Roman"/>
                <w:sz w:val="26"/>
                <w:szCs w:val="26"/>
              </w:rPr>
            </w:pPr>
            <w:r w:rsidRPr="00A07651">
              <w:rPr>
                <w:rFonts w:eastAsia="Times New Roman"/>
                <w:sz w:val="26"/>
                <w:szCs w:val="26"/>
              </w:rPr>
              <w:t>Февраль</w:t>
            </w:r>
          </w:p>
        </w:tc>
        <w:tc>
          <w:tcPr>
            <w:tcW w:w="2408" w:type="dxa"/>
          </w:tcPr>
          <w:p w:rsidR="00FF42A6" w:rsidRPr="00A07651" w:rsidRDefault="00FF42A6" w:rsidP="00AF2C80">
            <w:pPr>
              <w:spacing w:line="242" w:lineRule="auto"/>
              <w:ind w:left="106" w:right="391"/>
              <w:rPr>
                <w:rFonts w:eastAsia="Times New Roman"/>
                <w:sz w:val="26"/>
                <w:szCs w:val="26"/>
                <w:lang w:val="ru-RU"/>
              </w:rPr>
            </w:pPr>
            <w:r w:rsidRPr="00A07651">
              <w:rPr>
                <w:rFonts w:eastAsia="Times New Roman"/>
                <w:sz w:val="26"/>
                <w:szCs w:val="26"/>
                <w:lang w:val="ru-RU"/>
              </w:rPr>
              <w:t>Кафедры ОГБУ ДПО КИРО,</w:t>
            </w:r>
          </w:p>
          <w:p w:rsidR="00FF42A6" w:rsidRPr="00A07651" w:rsidRDefault="00FF42A6" w:rsidP="00FF42A6">
            <w:pPr>
              <w:spacing w:line="242" w:lineRule="auto"/>
              <w:ind w:left="106" w:right="391"/>
              <w:rPr>
                <w:rFonts w:eastAsia="Times New Roman"/>
                <w:sz w:val="26"/>
                <w:szCs w:val="26"/>
                <w:lang w:val="ru-RU"/>
              </w:rPr>
            </w:pPr>
            <w:r>
              <w:rPr>
                <w:rFonts w:eastAsia="Times New Roman"/>
                <w:sz w:val="26"/>
                <w:szCs w:val="26"/>
                <w:lang w:val="ru-RU"/>
              </w:rPr>
              <w:t>с</w:t>
            </w:r>
            <w:r w:rsidRPr="00A07651">
              <w:rPr>
                <w:rFonts w:eastAsia="Times New Roman"/>
                <w:sz w:val="26"/>
                <w:szCs w:val="26"/>
                <w:lang w:val="ru-RU"/>
              </w:rPr>
              <w:t xml:space="preserve">отрудники </w:t>
            </w:r>
            <w:r w:rsidRPr="00FF42A6">
              <w:rPr>
                <w:rFonts w:eastAsia="Times New Roman"/>
                <w:sz w:val="26"/>
                <w:szCs w:val="26"/>
                <w:lang w:val="ru-RU"/>
              </w:rPr>
              <w:t>центра здоровьесбережения в системе образования</w:t>
            </w:r>
            <w:r w:rsidR="00B11C52" w:rsidRPr="00B11C52">
              <w:rPr>
                <w:lang w:val="ru-RU"/>
              </w:rPr>
              <w:t xml:space="preserve"> </w:t>
            </w:r>
            <w:r w:rsidR="00B11C52" w:rsidRPr="00B11C52">
              <w:rPr>
                <w:rFonts w:eastAsia="Times New Roman"/>
                <w:sz w:val="26"/>
                <w:szCs w:val="26"/>
                <w:lang w:val="ru-RU"/>
              </w:rPr>
              <w:t>ОГБУ ДПО КИРО</w:t>
            </w:r>
          </w:p>
        </w:tc>
      </w:tr>
      <w:tr w:rsidR="00DC7E2A" w:rsidRPr="00FD0DE5" w:rsidTr="00FF42A6">
        <w:trPr>
          <w:trHeight w:val="1137"/>
        </w:trPr>
        <w:tc>
          <w:tcPr>
            <w:tcW w:w="675" w:type="dxa"/>
          </w:tcPr>
          <w:p w:rsidR="00DC7E2A" w:rsidRPr="00E7390F" w:rsidRDefault="00E7390F" w:rsidP="00E37F5A">
            <w:pPr>
              <w:spacing w:line="314" w:lineRule="exact"/>
              <w:ind w:left="129"/>
              <w:rPr>
                <w:rFonts w:eastAsia="Times New Roman"/>
                <w:sz w:val="28"/>
                <w:szCs w:val="28"/>
                <w:lang w:val="ru-RU"/>
              </w:rPr>
            </w:pPr>
            <w:r>
              <w:rPr>
                <w:rFonts w:eastAsia="Times New Roman"/>
                <w:sz w:val="28"/>
                <w:szCs w:val="28"/>
                <w:lang w:val="ru-RU"/>
              </w:rPr>
              <w:t>1.8</w:t>
            </w:r>
          </w:p>
        </w:tc>
        <w:tc>
          <w:tcPr>
            <w:tcW w:w="6013" w:type="dxa"/>
          </w:tcPr>
          <w:p w:rsidR="00DC7E2A" w:rsidRPr="00DC7E2A" w:rsidRDefault="00DC7E2A" w:rsidP="00E4651A">
            <w:pPr>
              <w:tabs>
                <w:tab w:val="center" w:pos="7285"/>
                <w:tab w:val="left" w:pos="9345"/>
              </w:tabs>
              <w:contextualSpacing/>
              <w:rPr>
                <w:rFonts w:eastAsia="Times New Roman"/>
                <w:sz w:val="26"/>
                <w:szCs w:val="26"/>
                <w:lang w:val="ru-RU" w:eastAsia="ru-RU"/>
              </w:rPr>
            </w:pPr>
            <w:r>
              <w:rPr>
                <w:rFonts w:eastAsia="Times New Roman"/>
                <w:sz w:val="26"/>
                <w:szCs w:val="26"/>
                <w:lang w:val="ru-RU" w:eastAsia="ru-RU"/>
              </w:rPr>
              <w:t>Семинар-практикум «Физическ</w:t>
            </w:r>
            <w:r w:rsidR="00234F73">
              <w:rPr>
                <w:rFonts w:eastAsia="Times New Roman"/>
                <w:sz w:val="26"/>
                <w:szCs w:val="26"/>
                <w:lang w:val="ru-RU" w:eastAsia="ru-RU"/>
              </w:rPr>
              <w:t>ая активность для профилактики д</w:t>
            </w:r>
            <w:r>
              <w:rPr>
                <w:rFonts w:eastAsia="Times New Roman"/>
                <w:sz w:val="26"/>
                <w:szCs w:val="26"/>
                <w:lang w:val="ru-RU" w:eastAsia="ru-RU"/>
              </w:rPr>
              <w:t>исфункций осанки</w:t>
            </w:r>
            <w:r w:rsidR="00E4651A">
              <w:rPr>
                <w:rFonts w:eastAsia="Times New Roman"/>
                <w:sz w:val="26"/>
                <w:szCs w:val="26"/>
                <w:lang w:val="ru-RU" w:eastAsia="ru-RU"/>
              </w:rPr>
              <w:t>. Факторы, влияющие на изменения осанки</w:t>
            </w:r>
            <w:r>
              <w:rPr>
                <w:rFonts w:eastAsia="Times New Roman"/>
                <w:sz w:val="26"/>
                <w:szCs w:val="26"/>
                <w:lang w:val="ru-RU" w:eastAsia="ru-RU"/>
              </w:rPr>
              <w:t>»</w:t>
            </w:r>
          </w:p>
        </w:tc>
        <w:tc>
          <w:tcPr>
            <w:tcW w:w="3839" w:type="dxa"/>
          </w:tcPr>
          <w:p w:rsidR="00DC7E2A" w:rsidRPr="00A07651" w:rsidRDefault="00DC7E2A" w:rsidP="00E4651A">
            <w:pPr>
              <w:spacing w:line="242" w:lineRule="auto"/>
              <w:ind w:left="282" w:right="393"/>
              <w:jc w:val="center"/>
              <w:rPr>
                <w:rFonts w:eastAsia="Times New Roman"/>
                <w:sz w:val="26"/>
                <w:szCs w:val="26"/>
                <w:lang w:val="ru-RU"/>
              </w:rPr>
            </w:pPr>
            <w:r w:rsidRPr="00A07651">
              <w:rPr>
                <w:rFonts w:eastAsia="Times New Roman"/>
                <w:sz w:val="26"/>
                <w:szCs w:val="26"/>
                <w:lang w:val="ru-RU"/>
              </w:rPr>
              <w:t>Педагогические работники общеобразовательных</w:t>
            </w:r>
          </w:p>
          <w:p w:rsidR="00DC7E2A" w:rsidRPr="00A07651" w:rsidRDefault="00DC7E2A" w:rsidP="00E4651A">
            <w:pPr>
              <w:spacing w:line="242" w:lineRule="auto"/>
              <w:ind w:left="282" w:right="393"/>
              <w:jc w:val="center"/>
              <w:rPr>
                <w:rFonts w:eastAsia="Times New Roman"/>
                <w:sz w:val="26"/>
                <w:szCs w:val="26"/>
                <w:lang w:val="ru-RU"/>
              </w:rPr>
            </w:pPr>
            <w:r w:rsidRPr="00A07651">
              <w:rPr>
                <w:rFonts w:eastAsia="Times New Roman"/>
                <w:sz w:val="26"/>
                <w:szCs w:val="26"/>
                <w:lang w:val="ru-RU"/>
              </w:rPr>
              <w:t>организаций</w:t>
            </w:r>
          </w:p>
          <w:p w:rsidR="00DC7E2A" w:rsidRPr="00A07651" w:rsidRDefault="00DC7E2A" w:rsidP="00E4651A">
            <w:pPr>
              <w:spacing w:line="242" w:lineRule="auto"/>
              <w:ind w:left="282" w:right="393"/>
              <w:jc w:val="center"/>
              <w:rPr>
                <w:rFonts w:eastAsia="Times New Roman"/>
                <w:sz w:val="26"/>
                <w:szCs w:val="26"/>
                <w:lang w:val="ru-RU"/>
              </w:rPr>
            </w:pPr>
            <w:r w:rsidRPr="00A07651">
              <w:rPr>
                <w:rFonts w:eastAsia="Times New Roman"/>
                <w:sz w:val="26"/>
                <w:szCs w:val="26"/>
                <w:lang w:val="ru-RU"/>
              </w:rPr>
              <w:t>Курской области</w:t>
            </w:r>
          </w:p>
        </w:tc>
        <w:tc>
          <w:tcPr>
            <w:tcW w:w="1805" w:type="dxa"/>
          </w:tcPr>
          <w:p w:rsidR="00DC7E2A" w:rsidRPr="00A07651" w:rsidRDefault="00DC7E2A" w:rsidP="00E4651A">
            <w:pPr>
              <w:spacing w:line="315" w:lineRule="exact"/>
              <w:ind w:left="399" w:right="389"/>
              <w:jc w:val="center"/>
              <w:rPr>
                <w:rFonts w:eastAsia="Times New Roman"/>
                <w:sz w:val="26"/>
                <w:szCs w:val="26"/>
              </w:rPr>
            </w:pPr>
            <w:r w:rsidRPr="00A07651">
              <w:rPr>
                <w:rFonts w:eastAsia="Times New Roman"/>
                <w:sz w:val="26"/>
                <w:szCs w:val="26"/>
              </w:rPr>
              <w:t>Февраль</w:t>
            </w:r>
          </w:p>
        </w:tc>
        <w:tc>
          <w:tcPr>
            <w:tcW w:w="2408" w:type="dxa"/>
          </w:tcPr>
          <w:p w:rsidR="00DC7E2A" w:rsidRDefault="00DC7E2A" w:rsidP="00AF2C80">
            <w:pPr>
              <w:spacing w:line="242" w:lineRule="auto"/>
              <w:ind w:left="106" w:right="391"/>
              <w:rPr>
                <w:rFonts w:eastAsia="Times New Roman"/>
                <w:sz w:val="26"/>
                <w:szCs w:val="26"/>
                <w:lang w:val="ru-RU"/>
              </w:rPr>
            </w:pPr>
            <w:r>
              <w:rPr>
                <w:rFonts w:eastAsia="Times New Roman"/>
                <w:sz w:val="26"/>
                <w:szCs w:val="26"/>
                <w:lang w:val="ru-RU"/>
              </w:rPr>
              <w:t>С</w:t>
            </w:r>
            <w:r w:rsidRPr="00DC7E2A">
              <w:rPr>
                <w:rFonts w:eastAsia="Times New Roman"/>
                <w:sz w:val="26"/>
                <w:szCs w:val="26"/>
                <w:lang w:val="ru-RU"/>
              </w:rPr>
              <w:t>отрудники центра здоровьесбережения в системе образования ОГБУ ДПО КИРО</w:t>
            </w:r>
          </w:p>
          <w:p w:rsidR="00E4651A" w:rsidRPr="00DC7E2A" w:rsidRDefault="00E4651A" w:rsidP="00E4651A">
            <w:pPr>
              <w:spacing w:line="242" w:lineRule="auto"/>
              <w:ind w:left="106" w:right="391"/>
              <w:rPr>
                <w:rFonts w:eastAsia="Times New Roman"/>
                <w:sz w:val="26"/>
                <w:szCs w:val="26"/>
                <w:lang w:val="ru-RU"/>
              </w:rPr>
            </w:pPr>
            <w:r>
              <w:rPr>
                <w:rFonts w:eastAsia="Times New Roman"/>
                <w:sz w:val="26"/>
                <w:szCs w:val="26"/>
                <w:lang w:val="ru-RU"/>
              </w:rPr>
              <w:t>К</w:t>
            </w:r>
            <w:r w:rsidRPr="00E4651A">
              <w:rPr>
                <w:rFonts w:eastAsia="Times New Roman"/>
                <w:sz w:val="26"/>
                <w:szCs w:val="26"/>
                <w:lang w:val="ru-RU"/>
              </w:rPr>
              <w:t>афедр</w:t>
            </w:r>
            <w:r>
              <w:rPr>
                <w:rFonts w:eastAsia="Times New Roman"/>
                <w:sz w:val="26"/>
                <w:szCs w:val="26"/>
                <w:lang w:val="ru-RU"/>
              </w:rPr>
              <w:t>а</w:t>
            </w:r>
            <w:r w:rsidRPr="00E4651A">
              <w:rPr>
                <w:rFonts w:eastAsia="Times New Roman"/>
                <w:sz w:val="26"/>
                <w:szCs w:val="26"/>
                <w:lang w:val="ru-RU"/>
              </w:rPr>
              <w:t xml:space="preserve"> медико-биологических дисциплин </w:t>
            </w:r>
            <w:r w:rsidRPr="00E4651A">
              <w:rPr>
                <w:rFonts w:eastAsia="Times New Roman"/>
                <w:sz w:val="26"/>
                <w:szCs w:val="26"/>
                <w:lang w:val="ru-RU"/>
              </w:rPr>
              <w:lastRenderedPageBreak/>
              <w:t>«Курский государственный университет»</w:t>
            </w:r>
          </w:p>
        </w:tc>
      </w:tr>
      <w:tr w:rsidR="00DC7E2A" w:rsidRPr="00FD0DE5" w:rsidTr="00AF2C80">
        <w:trPr>
          <w:trHeight w:val="1525"/>
        </w:trPr>
        <w:tc>
          <w:tcPr>
            <w:tcW w:w="675" w:type="dxa"/>
          </w:tcPr>
          <w:p w:rsidR="00DC7E2A" w:rsidRPr="00F83017" w:rsidRDefault="00DC7E2A" w:rsidP="00E7390F">
            <w:pPr>
              <w:spacing w:line="314" w:lineRule="exact"/>
              <w:ind w:left="129"/>
              <w:rPr>
                <w:rFonts w:eastAsia="Times New Roman"/>
                <w:sz w:val="28"/>
                <w:szCs w:val="28"/>
                <w:lang w:val="ru-RU"/>
              </w:rPr>
            </w:pPr>
            <w:r>
              <w:rPr>
                <w:rFonts w:eastAsia="Times New Roman"/>
                <w:sz w:val="28"/>
                <w:szCs w:val="28"/>
                <w:lang w:val="ru-RU"/>
              </w:rPr>
              <w:lastRenderedPageBreak/>
              <w:t>1.</w:t>
            </w:r>
            <w:r w:rsidR="00E7390F">
              <w:rPr>
                <w:rFonts w:eastAsia="Times New Roman"/>
                <w:sz w:val="28"/>
                <w:szCs w:val="28"/>
                <w:lang w:val="ru-RU"/>
              </w:rPr>
              <w:t>9</w:t>
            </w:r>
          </w:p>
        </w:tc>
        <w:tc>
          <w:tcPr>
            <w:tcW w:w="6013" w:type="dxa"/>
          </w:tcPr>
          <w:p w:rsidR="00DC7E2A" w:rsidRPr="00A07651" w:rsidRDefault="00DC7E2A" w:rsidP="00AF2C80">
            <w:pPr>
              <w:rPr>
                <w:rFonts w:eastAsia="Times New Roman"/>
                <w:sz w:val="26"/>
                <w:szCs w:val="26"/>
                <w:lang w:val="ru-RU"/>
              </w:rPr>
            </w:pPr>
            <w:r w:rsidRPr="00A07651">
              <w:rPr>
                <w:rFonts w:eastAsia="Times New Roman"/>
                <w:sz w:val="26"/>
                <w:szCs w:val="26"/>
                <w:lang w:val="ru-RU"/>
              </w:rPr>
              <w:t>Региональный обучающий семинар «Профилактика раннего проблемного отклоняющегося поведения»</w:t>
            </w:r>
          </w:p>
        </w:tc>
        <w:tc>
          <w:tcPr>
            <w:tcW w:w="3839" w:type="dxa"/>
          </w:tcPr>
          <w:p w:rsidR="00DC7E2A" w:rsidRPr="00A07651" w:rsidRDefault="00DC7E2A" w:rsidP="00AF2C80">
            <w:pPr>
              <w:ind w:left="282"/>
              <w:jc w:val="center"/>
              <w:rPr>
                <w:rFonts w:eastAsia="Times New Roman"/>
                <w:sz w:val="26"/>
                <w:szCs w:val="26"/>
                <w:lang w:val="ru-RU"/>
              </w:rPr>
            </w:pPr>
            <w:r w:rsidRPr="00A07651">
              <w:rPr>
                <w:rFonts w:eastAsia="Times New Roman"/>
                <w:sz w:val="26"/>
                <w:szCs w:val="26"/>
                <w:lang w:val="ru-RU"/>
              </w:rPr>
              <w:t>Педагогические работники общеобразовательных</w:t>
            </w:r>
          </w:p>
          <w:p w:rsidR="00DC7E2A" w:rsidRPr="00A07651" w:rsidRDefault="00DC7E2A" w:rsidP="00AF2C80">
            <w:pPr>
              <w:ind w:left="282"/>
              <w:jc w:val="center"/>
              <w:rPr>
                <w:rFonts w:eastAsia="Times New Roman"/>
                <w:sz w:val="26"/>
                <w:szCs w:val="26"/>
                <w:lang w:val="ru-RU"/>
              </w:rPr>
            </w:pPr>
            <w:r w:rsidRPr="00A07651">
              <w:rPr>
                <w:rFonts w:eastAsia="Times New Roman"/>
                <w:sz w:val="26"/>
                <w:szCs w:val="26"/>
                <w:lang w:val="ru-RU"/>
              </w:rPr>
              <w:t>организаций</w:t>
            </w:r>
          </w:p>
          <w:p w:rsidR="00DC7E2A" w:rsidRPr="00A07651" w:rsidRDefault="00DC7E2A" w:rsidP="00AF2C80">
            <w:pPr>
              <w:ind w:left="282"/>
              <w:jc w:val="center"/>
              <w:rPr>
                <w:rFonts w:eastAsia="Times New Roman"/>
                <w:sz w:val="26"/>
                <w:szCs w:val="26"/>
                <w:lang w:val="ru-RU"/>
              </w:rPr>
            </w:pPr>
            <w:r w:rsidRPr="00A07651">
              <w:rPr>
                <w:rFonts w:eastAsia="Times New Roman"/>
                <w:sz w:val="26"/>
                <w:szCs w:val="26"/>
                <w:lang w:val="ru-RU"/>
              </w:rPr>
              <w:t>Курской области</w:t>
            </w:r>
          </w:p>
        </w:tc>
        <w:tc>
          <w:tcPr>
            <w:tcW w:w="1805" w:type="dxa"/>
          </w:tcPr>
          <w:p w:rsidR="00DC7E2A" w:rsidRPr="00A07651" w:rsidRDefault="00DC7E2A" w:rsidP="00AF2C80">
            <w:pPr>
              <w:spacing w:line="309" w:lineRule="exact"/>
              <w:ind w:left="399" w:right="389"/>
              <w:jc w:val="center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  <w:lang w:val="ru-RU"/>
              </w:rPr>
              <w:t>М</w:t>
            </w:r>
            <w:r w:rsidRPr="00A07651">
              <w:rPr>
                <w:rFonts w:eastAsia="Times New Roman"/>
                <w:sz w:val="26"/>
                <w:szCs w:val="26"/>
              </w:rPr>
              <w:t>арт</w:t>
            </w:r>
          </w:p>
        </w:tc>
        <w:tc>
          <w:tcPr>
            <w:tcW w:w="2408" w:type="dxa"/>
          </w:tcPr>
          <w:p w:rsidR="00DC7E2A" w:rsidRPr="00A07651" w:rsidRDefault="00DC7E2A" w:rsidP="00AF2C80">
            <w:pPr>
              <w:ind w:left="106" w:right="744"/>
              <w:rPr>
                <w:rFonts w:eastAsia="Times New Roman"/>
                <w:sz w:val="26"/>
                <w:szCs w:val="26"/>
                <w:lang w:val="ru-RU"/>
              </w:rPr>
            </w:pPr>
            <w:r w:rsidRPr="00A07651">
              <w:rPr>
                <w:rFonts w:eastAsia="Times New Roman"/>
                <w:sz w:val="26"/>
                <w:szCs w:val="26"/>
                <w:lang w:val="ru-RU"/>
              </w:rPr>
              <w:t>Кафедры ОГБУ ДПО КИРО,</w:t>
            </w:r>
          </w:p>
          <w:p w:rsidR="00DC7E2A" w:rsidRPr="00A07651" w:rsidRDefault="00DC7E2A" w:rsidP="00FF42A6">
            <w:pPr>
              <w:ind w:left="106" w:right="744"/>
              <w:rPr>
                <w:rFonts w:eastAsia="Times New Roman"/>
                <w:sz w:val="26"/>
                <w:szCs w:val="26"/>
                <w:lang w:val="ru-RU"/>
              </w:rPr>
            </w:pPr>
            <w:r>
              <w:rPr>
                <w:rFonts w:eastAsia="Times New Roman"/>
                <w:sz w:val="26"/>
                <w:szCs w:val="26"/>
                <w:lang w:val="ru-RU"/>
              </w:rPr>
              <w:t>с</w:t>
            </w:r>
            <w:r w:rsidRPr="00A07651">
              <w:rPr>
                <w:rFonts w:eastAsia="Times New Roman"/>
                <w:sz w:val="26"/>
                <w:szCs w:val="26"/>
                <w:lang w:val="ru-RU"/>
              </w:rPr>
              <w:t xml:space="preserve">отрудники </w:t>
            </w:r>
            <w:r w:rsidRPr="00FF42A6">
              <w:rPr>
                <w:rFonts w:eastAsia="Times New Roman"/>
                <w:sz w:val="26"/>
                <w:szCs w:val="26"/>
                <w:lang w:val="ru-RU"/>
              </w:rPr>
              <w:t>центра здоровьесбережения в системе образования</w:t>
            </w:r>
            <w:r w:rsidRPr="00B11C52">
              <w:rPr>
                <w:lang w:val="ru-RU"/>
              </w:rPr>
              <w:t xml:space="preserve"> </w:t>
            </w:r>
            <w:r w:rsidRPr="00B11C52">
              <w:rPr>
                <w:rFonts w:eastAsia="Times New Roman"/>
                <w:sz w:val="26"/>
                <w:szCs w:val="26"/>
                <w:lang w:val="ru-RU"/>
              </w:rPr>
              <w:t>ОГБУ ДПО КИРО</w:t>
            </w:r>
          </w:p>
        </w:tc>
      </w:tr>
      <w:tr w:rsidR="00DC7E2A" w:rsidRPr="00FD0DE5" w:rsidTr="00AF2C80">
        <w:trPr>
          <w:trHeight w:val="1525"/>
        </w:trPr>
        <w:tc>
          <w:tcPr>
            <w:tcW w:w="675" w:type="dxa"/>
          </w:tcPr>
          <w:p w:rsidR="00DC7E2A" w:rsidRPr="00FF42A6" w:rsidRDefault="00DC7E2A" w:rsidP="00E7390F">
            <w:pPr>
              <w:spacing w:line="314" w:lineRule="exact"/>
              <w:ind w:left="129"/>
              <w:rPr>
                <w:rFonts w:eastAsia="Times New Roman"/>
                <w:sz w:val="28"/>
                <w:szCs w:val="28"/>
                <w:lang w:val="ru-RU"/>
              </w:rPr>
            </w:pPr>
            <w:r>
              <w:rPr>
                <w:rFonts w:eastAsia="Times New Roman"/>
                <w:sz w:val="28"/>
                <w:szCs w:val="28"/>
                <w:lang w:val="ru-RU"/>
              </w:rPr>
              <w:t>1.</w:t>
            </w:r>
            <w:r w:rsidR="00E7390F">
              <w:rPr>
                <w:rFonts w:eastAsia="Times New Roman"/>
                <w:sz w:val="28"/>
                <w:szCs w:val="28"/>
                <w:lang w:val="ru-RU"/>
              </w:rPr>
              <w:t>10</w:t>
            </w:r>
          </w:p>
        </w:tc>
        <w:tc>
          <w:tcPr>
            <w:tcW w:w="6013" w:type="dxa"/>
          </w:tcPr>
          <w:p w:rsidR="00DC7E2A" w:rsidRPr="00A07651" w:rsidRDefault="00DC7E2A" w:rsidP="00AF2C80">
            <w:pPr>
              <w:spacing w:line="242" w:lineRule="auto"/>
              <w:ind w:left="282" w:right="804"/>
              <w:rPr>
                <w:rFonts w:eastAsia="Times New Roman"/>
                <w:sz w:val="26"/>
                <w:szCs w:val="26"/>
                <w:lang w:val="ru-RU"/>
              </w:rPr>
            </w:pPr>
            <w:r w:rsidRPr="00A07651">
              <w:rPr>
                <w:rFonts w:eastAsia="Times New Roman"/>
                <w:sz w:val="26"/>
                <w:szCs w:val="26"/>
                <w:lang w:val="ru-RU"/>
              </w:rPr>
              <w:t>Организация</w:t>
            </w:r>
            <w:r w:rsidRPr="00A07651">
              <w:rPr>
                <w:rFonts w:eastAsia="Times New Roman"/>
                <w:spacing w:val="-7"/>
                <w:sz w:val="26"/>
                <w:szCs w:val="26"/>
                <w:lang w:val="ru-RU"/>
              </w:rPr>
              <w:t xml:space="preserve"> </w:t>
            </w:r>
            <w:r w:rsidRPr="00A07651">
              <w:rPr>
                <w:rFonts w:eastAsia="Times New Roman"/>
                <w:sz w:val="26"/>
                <w:szCs w:val="26"/>
                <w:lang w:val="ru-RU"/>
              </w:rPr>
              <w:t>и</w:t>
            </w:r>
            <w:r w:rsidRPr="00A07651">
              <w:rPr>
                <w:rFonts w:eastAsia="Times New Roman"/>
                <w:spacing w:val="-3"/>
                <w:sz w:val="26"/>
                <w:szCs w:val="26"/>
                <w:lang w:val="ru-RU"/>
              </w:rPr>
              <w:t xml:space="preserve"> </w:t>
            </w:r>
            <w:r w:rsidRPr="00A07651">
              <w:rPr>
                <w:rFonts w:eastAsia="Times New Roman"/>
                <w:sz w:val="26"/>
                <w:szCs w:val="26"/>
                <w:lang w:val="ru-RU"/>
              </w:rPr>
              <w:t>подготовка</w:t>
            </w:r>
            <w:r w:rsidRPr="00A07651">
              <w:rPr>
                <w:rFonts w:eastAsia="Times New Roman"/>
                <w:spacing w:val="-4"/>
                <w:sz w:val="26"/>
                <w:szCs w:val="26"/>
                <w:lang w:val="ru-RU"/>
              </w:rPr>
              <w:t xml:space="preserve"> </w:t>
            </w:r>
            <w:r w:rsidRPr="00A07651">
              <w:rPr>
                <w:rFonts w:eastAsia="Times New Roman"/>
                <w:sz w:val="26"/>
                <w:szCs w:val="26"/>
                <w:lang w:val="ru-RU"/>
              </w:rPr>
              <w:t>к</w:t>
            </w:r>
            <w:r w:rsidRPr="00A07651">
              <w:rPr>
                <w:rFonts w:eastAsia="Times New Roman"/>
                <w:spacing w:val="-4"/>
                <w:sz w:val="26"/>
                <w:szCs w:val="26"/>
                <w:lang w:val="ru-RU"/>
              </w:rPr>
              <w:t xml:space="preserve"> </w:t>
            </w:r>
            <w:r w:rsidRPr="00A07651">
              <w:rPr>
                <w:rFonts w:eastAsia="Times New Roman"/>
                <w:sz w:val="26"/>
                <w:szCs w:val="26"/>
                <w:lang w:val="ru-RU"/>
              </w:rPr>
              <w:t>проведению</w:t>
            </w:r>
            <w:r w:rsidRPr="00A07651">
              <w:rPr>
                <w:rFonts w:eastAsia="Times New Roman"/>
                <w:spacing w:val="-67"/>
                <w:sz w:val="26"/>
                <w:szCs w:val="26"/>
                <w:lang w:val="ru-RU"/>
              </w:rPr>
              <w:t xml:space="preserve"> </w:t>
            </w:r>
            <w:r w:rsidRPr="00A07651">
              <w:rPr>
                <w:rFonts w:eastAsia="Times New Roman"/>
                <w:sz w:val="26"/>
                <w:szCs w:val="26"/>
                <w:lang w:val="ru-RU"/>
              </w:rPr>
              <w:t>ежегодного конкурса</w:t>
            </w:r>
          </w:p>
          <w:p w:rsidR="00DC7E2A" w:rsidRPr="00A07651" w:rsidRDefault="00DC7E2A" w:rsidP="00AF2C80">
            <w:pPr>
              <w:spacing w:line="317" w:lineRule="exact"/>
              <w:ind w:left="282"/>
              <w:rPr>
                <w:rFonts w:eastAsia="Times New Roman"/>
                <w:sz w:val="26"/>
                <w:szCs w:val="26"/>
                <w:lang w:val="ru-RU"/>
              </w:rPr>
            </w:pPr>
            <w:r w:rsidRPr="00A07651">
              <w:rPr>
                <w:rFonts w:eastAsia="Times New Roman"/>
                <w:sz w:val="26"/>
                <w:szCs w:val="26"/>
                <w:lang w:val="ru-RU"/>
              </w:rPr>
              <w:t>«Здоровьесберегающая</w:t>
            </w:r>
            <w:r w:rsidRPr="00A07651">
              <w:rPr>
                <w:rFonts w:eastAsia="Times New Roman"/>
                <w:spacing w:val="-4"/>
                <w:sz w:val="26"/>
                <w:szCs w:val="26"/>
                <w:lang w:val="ru-RU"/>
              </w:rPr>
              <w:t xml:space="preserve"> </w:t>
            </w:r>
            <w:r w:rsidRPr="00A07651">
              <w:rPr>
                <w:rFonts w:eastAsia="Times New Roman"/>
                <w:sz w:val="26"/>
                <w:szCs w:val="26"/>
                <w:lang w:val="ru-RU"/>
              </w:rPr>
              <w:t>школа»</w:t>
            </w:r>
            <w:r w:rsidRPr="00A07651">
              <w:rPr>
                <w:rFonts w:eastAsia="Times New Roman"/>
                <w:spacing w:val="-4"/>
                <w:sz w:val="26"/>
                <w:szCs w:val="26"/>
                <w:lang w:val="ru-RU"/>
              </w:rPr>
              <w:t xml:space="preserve"> </w:t>
            </w:r>
            <w:r w:rsidRPr="00A07651">
              <w:rPr>
                <w:rFonts w:eastAsia="Times New Roman"/>
                <w:sz w:val="26"/>
                <w:szCs w:val="26"/>
                <w:lang w:val="ru-RU"/>
              </w:rPr>
              <w:t>для</w:t>
            </w:r>
          </w:p>
          <w:p w:rsidR="00DC7E2A" w:rsidRPr="00A07651" w:rsidRDefault="00DC7E2A" w:rsidP="00AF2C80">
            <w:pPr>
              <w:spacing w:line="308" w:lineRule="exact"/>
              <w:ind w:left="282"/>
              <w:rPr>
                <w:rFonts w:eastAsia="Times New Roman"/>
                <w:sz w:val="26"/>
                <w:szCs w:val="26"/>
                <w:lang w:val="ru-RU"/>
              </w:rPr>
            </w:pPr>
            <w:r w:rsidRPr="00A07651">
              <w:rPr>
                <w:rFonts w:eastAsia="Times New Roman"/>
                <w:sz w:val="26"/>
                <w:szCs w:val="26"/>
                <w:lang w:val="ru-RU"/>
              </w:rPr>
              <w:t>коллективов</w:t>
            </w:r>
            <w:r w:rsidRPr="00A07651">
              <w:rPr>
                <w:rFonts w:eastAsia="Times New Roman"/>
                <w:spacing w:val="-2"/>
                <w:sz w:val="26"/>
                <w:szCs w:val="26"/>
                <w:lang w:val="ru-RU"/>
              </w:rPr>
              <w:t xml:space="preserve"> </w:t>
            </w:r>
            <w:r w:rsidRPr="00A07651">
              <w:rPr>
                <w:rFonts w:eastAsia="Times New Roman"/>
                <w:sz w:val="26"/>
                <w:szCs w:val="26"/>
                <w:lang w:val="ru-RU"/>
              </w:rPr>
              <w:t>ОО</w:t>
            </w:r>
          </w:p>
        </w:tc>
        <w:tc>
          <w:tcPr>
            <w:tcW w:w="3839" w:type="dxa"/>
          </w:tcPr>
          <w:p w:rsidR="00DC7E2A" w:rsidRPr="00B17608" w:rsidRDefault="00DC7E2A" w:rsidP="00830CF4">
            <w:pPr>
              <w:tabs>
                <w:tab w:val="left" w:pos="2813"/>
              </w:tabs>
              <w:spacing w:before="2"/>
              <w:ind w:left="282" w:right="99"/>
              <w:jc w:val="center"/>
              <w:rPr>
                <w:rFonts w:eastAsia="Times New Roman"/>
                <w:sz w:val="26"/>
                <w:szCs w:val="26"/>
                <w:lang w:val="ru-RU"/>
              </w:rPr>
            </w:pPr>
            <w:r w:rsidRPr="00B17608">
              <w:rPr>
                <w:rFonts w:eastAsia="Times New Roman"/>
                <w:sz w:val="26"/>
                <w:szCs w:val="26"/>
                <w:lang w:val="ru-RU"/>
              </w:rPr>
              <w:t>Педагогические работники общеобразовательных</w:t>
            </w:r>
          </w:p>
          <w:p w:rsidR="00DC7E2A" w:rsidRPr="00B17608" w:rsidRDefault="00DC7E2A" w:rsidP="00830CF4">
            <w:pPr>
              <w:tabs>
                <w:tab w:val="left" w:pos="2813"/>
              </w:tabs>
              <w:spacing w:before="2"/>
              <w:ind w:left="282" w:right="99"/>
              <w:jc w:val="center"/>
              <w:rPr>
                <w:rFonts w:eastAsia="Times New Roman"/>
                <w:sz w:val="26"/>
                <w:szCs w:val="26"/>
                <w:lang w:val="ru-RU"/>
              </w:rPr>
            </w:pPr>
            <w:r w:rsidRPr="00B17608">
              <w:rPr>
                <w:rFonts w:eastAsia="Times New Roman"/>
                <w:sz w:val="26"/>
                <w:szCs w:val="26"/>
                <w:lang w:val="ru-RU"/>
              </w:rPr>
              <w:t xml:space="preserve">организаций </w:t>
            </w:r>
          </w:p>
          <w:p w:rsidR="00DC7E2A" w:rsidRPr="00B17608" w:rsidRDefault="00DC7E2A" w:rsidP="00830CF4">
            <w:pPr>
              <w:tabs>
                <w:tab w:val="left" w:pos="2813"/>
              </w:tabs>
              <w:spacing w:before="2"/>
              <w:ind w:left="282" w:right="99"/>
              <w:jc w:val="center"/>
              <w:rPr>
                <w:rFonts w:eastAsia="Times New Roman"/>
                <w:sz w:val="26"/>
                <w:szCs w:val="26"/>
                <w:lang w:val="ru-RU"/>
              </w:rPr>
            </w:pPr>
            <w:r w:rsidRPr="00B17608">
              <w:rPr>
                <w:rFonts w:eastAsia="Times New Roman"/>
                <w:sz w:val="26"/>
                <w:szCs w:val="26"/>
                <w:lang w:val="ru-RU"/>
              </w:rPr>
              <w:t>Курской области</w:t>
            </w:r>
          </w:p>
        </w:tc>
        <w:tc>
          <w:tcPr>
            <w:tcW w:w="1805" w:type="dxa"/>
          </w:tcPr>
          <w:p w:rsidR="00DC7E2A" w:rsidRPr="00A07651" w:rsidRDefault="00DC7E2A" w:rsidP="00AF2C80">
            <w:pPr>
              <w:spacing w:line="242" w:lineRule="auto"/>
              <w:ind w:left="380" w:right="354" w:firstLine="45"/>
              <w:rPr>
                <w:rFonts w:eastAsia="Times New Roman"/>
                <w:sz w:val="26"/>
                <w:szCs w:val="26"/>
              </w:rPr>
            </w:pPr>
            <w:r w:rsidRPr="00A07651">
              <w:rPr>
                <w:rFonts w:eastAsia="Times New Roman"/>
                <w:sz w:val="26"/>
                <w:szCs w:val="26"/>
              </w:rPr>
              <w:t>Март –</w:t>
            </w:r>
            <w:r w:rsidRPr="00A07651">
              <w:rPr>
                <w:rFonts w:eastAsia="Times New Roman"/>
                <w:spacing w:val="-67"/>
                <w:sz w:val="26"/>
                <w:szCs w:val="26"/>
              </w:rPr>
              <w:t xml:space="preserve"> </w:t>
            </w:r>
            <w:r w:rsidRPr="00A07651">
              <w:rPr>
                <w:rFonts w:eastAsia="Times New Roman"/>
                <w:sz w:val="26"/>
                <w:szCs w:val="26"/>
              </w:rPr>
              <w:t>декабрь</w:t>
            </w:r>
          </w:p>
        </w:tc>
        <w:tc>
          <w:tcPr>
            <w:tcW w:w="2408" w:type="dxa"/>
          </w:tcPr>
          <w:p w:rsidR="00DC7E2A" w:rsidRPr="00B11C52" w:rsidRDefault="00DC7E2A" w:rsidP="00FF42A6">
            <w:pPr>
              <w:spacing w:line="242" w:lineRule="auto"/>
              <w:ind w:left="106" w:right="814"/>
              <w:rPr>
                <w:rFonts w:eastAsia="Times New Roman"/>
                <w:sz w:val="26"/>
                <w:szCs w:val="26"/>
                <w:lang w:val="ru-RU"/>
              </w:rPr>
            </w:pPr>
            <w:r w:rsidRPr="00B11C52">
              <w:rPr>
                <w:rFonts w:eastAsia="Times New Roman"/>
                <w:sz w:val="26"/>
                <w:szCs w:val="26"/>
                <w:lang w:val="ru-RU"/>
              </w:rPr>
              <w:t>Кафедры ОГБУ ДПО КИРО,</w:t>
            </w:r>
          </w:p>
          <w:p w:rsidR="00DC7E2A" w:rsidRPr="00FF42A6" w:rsidRDefault="00DC7E2A" w:rsidP="00FF42A6">
            <w:pPr>
              <w:spacing w:line="242" w:lineRule="auto"/>
              <w:ind w:left="106" w:right="814"/>
              <w:rPr>
                <w:rFonts w:eastAsia="Times New Roman"/>
                <w:sz w:val="26"/>
                <w:szCs w:val="26"/>
                <w:lang w:val="ru-RU"/>
              </w:rPr>
            </w:pPr>
            <w:r w:rsidRPr="00FF42A6">
              <w:rPr>
                <w:rFonts w:eastAsia="Times New Roman"/>
                <w:sz w:val="26"/>
                <w:szCs w:val="26"/>
                <w:lang w:val="ru-RU"/>
              </w:rPr>
              <w:t>сотрудники центра здоровьесбережения в системе образования</w:t>
            </w:r>
            <w:r w:rsidRPr="00B11C52">
              <w:rPr>
                <w:lang w:val="ru-RU"/>
              </w:rPr>
              <w:t xml:space="preserve"> </w:t>
            </w:r>
            <w:r w:rsidRPr="00B11C52">
              <w:rPr>
                <w:rFonts w:eastAsia="Times New Roman"/>
                <w:sz w:val="26"/>
                <w:szCs w:val="26"/>
                <w:lang w:val="ru-RU"/>
              </w:rPr>
              <w:t>ОГБУ ДПО КИРО</w:t>
            </w:r>
          </w:p>
        </w:tc>
      </w:tr>
      <w:tr w:rsidR="00DC7E2A" w:rsidRPr="00FD0DE5" w:rsidTr="00AF2C80">
        <w:trPr>
          <w:trHeight w:val="1525"/>
        </w:trPr>
        <w:tc>
          <w:tcPr>
            <w:tcW w:w="675" w:type="dxa"/>
          </w:tcPr>
          <w:p w:rsidR="00DC7E2A" w:rsidRPr="00FF42A6" w:rsidRDefault="00DC7E2A" w:rsidP="00E7390F">
            <w:pPr>
              <w:spacing w:line="314" w:lineRule="exact"/>
              <w:ind w:left="129"/>
              <w:rPr>
                <w:rFonts w:eastAsia="Times New Roman"/>
                <w:sz w:val="28"/>
                <w:szCs w:val="28"/>
                <w:lang w:val="ru-RU"/>
              </w:rPr>
            </w:pPr>
            <w:r>
              <w:rPr>
                <w:rFonts w:eastAsia="Times New Roman"/>
                <w:sz w:val="28"/>
                <w:szCs w:val="28"/>
                <w:lang w:val="ru-RU"/>
              </w:rPr>
              <w:t>1.1</w:t>
            </w:r>
            <w:r w:rsidR="00E7390F">
              <w:rPr>
                <w:rFonts w:eastAsia="Times New Roman"/>
                <w:sz w:val="28"/>
                <w:szCs w:val="28"/>
                <w:lang w:val="ru-RU"/>
              </w:rPr>
              <w:t>1</w:t>
            </w:r>
          </w:p>
        </w:tc>
        <w:tc>
          <w:tcPr>
            <w:tcW w:w="6013" w:type="dxa"/>
          </w:tcPr>
          <w:p w:rsidR="00DC7E2A" w:rsidRPr="00A07651" w:rsidRDefault="00DC7E2A" w:rsidP="00234F73">
            <w:pPr>
              <w:spacing w:line="242" w:lineRule="auto"/>
              <w:ind w:left="282" w:right="804"/>
              <w:rPr>
                <w:rFonts w:eastAsia="Times New Roman"/>
                <w:sz w:val="26"/>
                <w:szCs w:val="26"/>
                <w:lang w:val="ru-RU"/>
              </w:rPr>
            </w:pPr>
            <w:r w:rsidRPr="00A07651">
              <w:rPr>
                <w:rFonts w:eastAsia="Times New Roman"/>
                <w:sz w:val="26"/>
                <w:szCs w:val="26"/>
                <w:lang w:val="ru-RU"/>
              </w:rPr>
              <w:t>Областная спартакиада для участников образовательных отношений (зональные этапы)</w:t>
            </w:r>
          </w:p>
        </w:tc>
        <w:tc>
          <w:tcPr>
            <w:tcW w:w="3839" w:type="dxa"/>
          </w:tcPr>
          <w:p w:rsidR="00DC7E2A" w:rsidRPr="00B17608" w:rsidRDefault="00DC7E2A" w:rsidP="00830CF4">
            <w:pPr>
              <w:spacing w:line="315" w:lineRule="exact"/>
              <w:ind w:left="282"/>
              <w:jc w:val="center"/>
              <w:rPr>
                <w:rFonts w:eastAsia="Times New Roman"/>
                <w:sz w:val="26"/>
                <w:szCs w:val="26"/>
                <w:lang w:val="ru-RU"/>
              </w:rPr>
            </w:pPr>
            <w:r w:rsidRPr="00B17608">
              <w:rPr>
                <w:rFonts w:eastAsia="Times New Roman"/>
                <w:sz w:val="26"/>
                <w:szCs w:val="26"/>
                <w:lang w:val="ru-RU"/>
              </w:rPr>
              <w:t>Педагогические работники общеобразовательных</w:t>
            </w:r>
          </w:p>
          <w:p w:rsidR="00DC7E2A" w:rsidRPr="00B17608" w:rsidRDefault="00DC7E2A" w:rsidP="00830CF4">
            <w:pPr>
              <w:spacing w:line="315" w:lineRule="exact"/>
              <w:ind w:left="282"/>
              <w:jc w:val="center"/>
              <w:rPr>
                <w:rFonts w:eastAsia="Times New Roman"/>
                <w:sz w:val="26"/>
                <w:szCs w:val="26"/>
                <w:lang w:val="ru-RU"/>
              </w:rPr>
            </w:pPr>
            <w:r w:rsidRPr="00B17608">
              <w:rPr>
                <w:rFonts w:eastAsia="Times New Roman"/>
                <w:sz w:val="26"/>
                <w:szCs w:val="26"/>
                <w:lang w:val="ru-RU"/>
              </w:rPr>
              <w:t xml:space="preserve">организаций </w:t>
            </w:r>
          </w:p>
          <w:p w:rsidR="00DC7E2A" w:rsidRPr="00B17608" w:rsidRDefault="00DC7E2A" w:rsidP="00830CF4">
            <w:pPr>
              <w:spacing w:line="315" w:lineRule="exact"/>
              <w:ind w:left="282"/>
              <w:jc w:val="center"/>
              <w:rPr>
                <w:rFonts w:eastAsia="Times New Roman"/>
                <w:sz w:val="26"/>
                <w:szCs w:val="26"/>
                <w:lang w:val="ru-RU"/>
              </w:rPr>
            </w:pPr>
            <w:r w:rsidRPr="00B17608">
              <w:rPr>
                <w:rFonts w:eastAsia="Times New Roman"/>
                <w:sz w:val="26"/>
                <w:szCs w:val="26"/>
                <w:lang w:val="ru-RU"/>
              </w:rPr>
              <w:t>Курской области</w:t>
            </w:r>
          </w:p>
        </w:tc>
        <w:tc>
          <w:tcPr>
            <w:tcW w:w="1805" w:type="dxa"/>
          </w:tcPr>
          <w:p w:rsidR="00DC7E2A" w:rsidRPr="00A07651" w:rsidRDefault="00DC7E2A" w:rsidP="00AF2C80">
            <w:pPr>
              <w:spacing w:line="242" w:lineRule="auto"/>
              <w:ind w:left="380" w:right="354" w:firstLine="45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  <w:lang w:val="ru-RU"/>
              </w:rPr>
              <w:t>М</w:t>
            </w:r>
            <w:r w:rsidRPr="00A07651">
              <w:rPr>
                <w:rFonts w:eastAsia="Times New Roman"/>
                <w:sz w:val="26"/>
                <w:szCs w:val="26"/>
              </w:rPr>
              <w:t>арт</w:t>
            </w:r>
          </w:p>
        </w:tc>
        <w:tc>
          <w:tcPr>
            <w:tcW w:w="2408" w:type="dxa"/>
          </w:tcPr>
          <w:p w:rsidR="00DC7E2A" w:rsidRPr="00FF42A6" w:rsidRDefault="00DC7E2A" w:rsidP="00AF2C80">
            <w:pPr>
              <w:spacing w:line="242" w:lineRule="auto"/>
              <w:ind w:left="106" w:right="814"/>
              <w:rPr>
                <w:rFonts w:eastAsia="Times New Roman"/>
                <w:sz w:val="26"/>
                <w:szCs w:val="26"/>
                <w:lang w:val="ru-RU"/>
              </w:rPr>
            </w:pPr>
            <w:r w:rsidRPr="00FF42A6">
              <w:rPr>
                <w:rFonts w:eastAsia="Times New Roman"/>
                <w:sz w:val="26"/>
                <w:szCs w:val="26"/>
                <w:lang w:val="ru-RU"/>
              </w:rPr>
              <w:t>Сотрудники центра</w:t>
            </w:r>
            <w:r w:rsidRPr="00FF42A6">
              <w:rPr>
                <w:lang w:val="ru-RU"/>
              </w:rPr>
              <w:t xml:space="preserve"> </w:t>
            </w:r>
            <w:r w:rsidRPr="00FF42A6">
              <w:rPr>
                <w:rFonts w:eastAsia="Times New Roman"/>
                <w:sz w:val="26"/>
                <w:szCs w:val="26"/>
                <w:lang w:val="ru-RU"/>
              </w:rPr>
              <w:t xml:space="preserve">здоровьесбережения в системе </w:t>
            </w:r>
            <w:r w:rsidRPr="00FF42A6">
              <w:rPr>
                <w:rFonts w:eastAsia="Times New Roman"/>
                <w:sz w:val="26"/>
                <w:szCs w:val="26"/>
                <w:lang w:val="ru-RU"/>
              </w:rPr>
              <w:lastRenderedPageBreak/>
              <w:t>образования</w:t>
            </w:r>
            <w:r w:rsidRPr="00B11C52">
              <w:rPr>
                <w:lang w:val="ru-RU"/>
              </w:rPr>
              <w:t xml:space="preserve"> </w:t>
            </w:r>
            <w:r w:rsidRPr="00B11C52">
              <w:rPr>
                <w:rFonts w:eastAsia="Times New Roman"/>
                <w:sz w:val="26"/>
                <w:szCs w:val="26"/>
                <w:lang w:val="ru-RU"/>
              </w:rPr>
              <w:t>ОГБУ ДПО КИРО</w:t>
            </w:r>
          </w:p>
        </w:tc>
      </w:tr>
      <w:tr w:rsidR="00DC7E2A" w:rsidRPr="00FD0DE5" w:rsidTr="00AF2C80">
        <w:trPr>
          <w:trHeight w:val="1525"/>
        </w:trPr>
        <w:tc>
          <w:tcPr>
            <w:tcW w:w="675" w:type="dxa"/>
          </w:tcPr>
          <w:p w:rsidR="00DC7E2A" w:rsidRPr="00DC7E2A" w:rsidRDefault="00DC7E2A" w:rsidP="00DB51D4">
            <w:pPr>
              <w:spacing w:line="314" w:lineRule="exact"/>
              <w:ind w:left="129"/>
              <w:rPr>
                <w:rFonts w:eastAsia="Times New Roman"/>
                <w:sz w:val="28"/>
                <w:szCs w:val="28"/>
                <w:lang w:val="ru-RU"/>
              </w:rPr>
            </w:pPr>
            <w:r>
              <w:rPr>
                <w:rFonts w:eastAsia="Times New Roman"/>
                <w:sz w:val="28"/>
                <w:szCs w:val="28"/>
                <w:lang w:val="ru-RU"/>
              </w:rPr>
              <w:lastRenderedPageBreak/>
              <w:t>1.</w:t>
            </w:r>
            <w:r w:rsidR="00E7390F">
              <w:rPr>
                <w:rFonts w:eastAsia="Times New Roman"/>
                <w:sz w:val="28"/>
                <w:szCs w:val="28"/>
                <w:lang w:val="ru-RU"/>
              </w:rPr>
              <w:t>12</w:t>
            </w:r>
          </w:p>
        </w:tc>
        <w:tc>
          <w:tcPr>
            <w:tcW w:w="6013" w:type="dxa"/>
          </w:tcPr>
          <w:p w:rsidR="00DC7E2A" w:rsidRPr="00DC7E2A" w:rsidRDefault="00DC7E2A" w:rsidP="00234F73">
            <w:pPr>
              <w:spacing w:line="242" w:lineRule="auto"/>
              <w:ind w:left="71" w:right="804"/>
              <w:rPr>
                <w:rFonts w:eastAsia="Times New Roman"/>
                <w:sz w:val="26"/>
                <w:szCs w:val="26"/>
                <w:lang w:val="ru-RU"/>
              </w:rPr>
            </w:pPr>
            <w:r w:rsidRPr="00DC7E2A">
              <w:rPr>
                <w:rFonts w:eastAsia="Times New Roman"/>
                <w:sz w:val="26"/>
                <w:szCs w:val="26"/>
                <w:lang w:val="ru-RU"/>
              </w:rPr>
              <w:t>Просветительски</w:t>
            </w:r>
            <w:r w:rsidR="00234F73">
              <w:rPr>
                <w:rFonts w:eastAsia="Times New Roman"/>
                <w:sz w:val="26"/>
                <w:szCs w:val="26"/>
                <w:lang w:val="ru-RU"/>
              </w:rPr>
              <w:t>е</w:t>
            </w:r>
            <w:r w:rsidRPr="00DC7E2A">
              <w:rPr>
                <w:rFonts w:eastAsia="Times New Roman"/>
                <w:sz w:val="26"/>
                <w:szCs w:val="26"/>
                <w:lang w:val="ru-RU"/>
              </w:rPr>
              <w:t xml:space="preserve"> мероприятия с родителями «Здоровая семья – здоровый ребенок» </w:t>
            </w:r>
          </w:p>
        </w:tc>
        <w:tc>
          <w:tcPr>
            <w:tcW w:w="3839" w:type="dxa"/>
          </w:tcPr>
          <w:p w:rsidR="00DC7E2A" w:rsidRPr="00DC7E2A" w:rsidRDefault="00DC7E2A" w:rsidP="00DC7E2A">
            <w:pPr>
              <w:spacing w:line="315" w:lineRule="exact"/>
              <w:ind w:left="282"/>
              <w:jc w:val="center"/>
              <w:rPr>
                <w:rFonts w:eastAsia="Times New Roman"/>
                <w:sz w:val="26"/>
                <w:szCs w:val="26"/>
                <w:lang w:val="ru-RU"/>
              </w:rPr>
            </w:pPr>
            <w:r w:rsidRPr="00DC7E2A">
              <w:rPr>
                <w:rFonts w:eastAsia="Times New Roman"/>
                <w:sz w:val="26"/>
                <w:szCs w:val="26"/>
                <w:lang w:val="ru-RU"/>
              </w:rPr>
              <w:t>Педагогические работники общеобразовательных</w:t>
            </w:r>
          </w:p>
          <w:p w:rsidR="00DC7E2A" w:rsidRPr="00DC7E2A" w:rsidRDefault="00DC7E2A" w:rsidP="00DC7E2A">
            <w:pPr>
              <w:spacing w:line="315" w:lineRule="exact"/>
              <w:ind w:left="282"/>
              <w:jc w:val="center"/>
              <w:rPr>
                <w:rFonts w:eastAsia="Times New Roman"/>
                <w:sz w:val="26"/>
                <w:szCs w:val="26"/>
                <w:lang w:val="ru-RU"/>
              </w:rPr>
            </w:pPr>
            <w:r w:rsidRPr="00DC7E2A">
              <w:rPr>
                <w:rFonts w:eastAsia="Times New Roman"/>
                <w:sz w:val="26"/>
                <w:szCs w:val="26"/>
                <w:lang w:val="ru-RU"/>
              </w:rPr>
              <w:t xml:space="preserve">организаций </w:t>
            </w:r>
          </w:p>
          <w:p w:rsidR="00DC7E2A" w:rsidRPr="00DC7E2A" w:rsidRDefault="00DC7E2A" w:rsidP="00DC7E2A">
            <w:pPr>
              <w:spacing w:line="315" w:lineRule="exact"/>
              <w:ind w:left="282"/>
              <w:jc w:val="center"/>
              <w:rPr>
                <w:rFonts w:eastAsia="Times New Roman"/>
                <w:sz w:val="26"/>
                <w:szCs w:val="26"/>
                <w:lang w:val="ru-RU"/>
              </w:rPr>
            </w:pPr>
            <w:r w:rsidRPr="00DC7E2A">
              <w:rPr>
                <w:rFonts w:eastAsia="Times New Roman"/>
                <w:sz w:val="26"/>
                <w:szCs w:val="26"/>
                <w:lang w:val="ru-RU"/>
              </w:rPr>
              <w:t>Курской области</w:t>
            </w:r>
          </w:p>
        </w:tc>
        <w:tc>
          <w:tcPr>
            <w:tcW w:w="1805" w:type="dxa"/>
          </w:tcPr>
          <w:p w:rsidR="00DC7E2A" w:rsidRPr="00DC7E2A" w:rsidRDefault="00DC7E2A" w:rsidP="00DC7E2A">
            <w:pPr>
              <w:spacing w:line="242" w:lineRule="auto"/>
              <w:ind w:left="380" w:right="354" w:firstLine="45"/>
              <w:rPr>
                <w:rFonts w:eastAsia="Times New Roman"/>
                <w:sz w:val="26"/>
                <w:szCs w:val="26"/>
                <w:lang w:val="ru-RU"/>
              </w:rPr>
            </w:pPr>
            <w:r>
              <w:rPr>
                <w:rFonts w:eastAsia="Times New Roman"/>
                <w:sz w:val="26"/>
                <w:szCs w:val="26"/>
                <w:lang w:val="ru-RU"/>
              </w:rPr>
              <w:t>М</w:t>
            </w:r>
            <w:r w:rsidRPr="00DC7E2A">
              <w:rPr>
                <w:rFonts w:eastAsia="Times New Roman"/>
                <w:sz w:val="26"/>
                <w:szCs w:val="26"/>
                <w:lang w:val="ru-RU"/>
              </w:rPr>
              <w:t>арт-  август</w:t>
            </w:r>
          </w:p>
        </w:tc>
        <w:tc>
          <w:tcPr>
            <w:tcW w:w="2408" w:type="dxa"/>
          </w:tcPr>
          <w:p w:rsidR="00DC7E2A" w:rsidRPr="00DC7E2A" w:rsidRDefault="00DC7E2A" w:rsidP="00AF2C80">
            <w:pPr>
              <w:spacing w:line="242" w:lineRule="auto"/>
              <w:ind w:left="106" w:right="814"/>
              <w:rPr>
                <w:rFonts w:eastAsia="Times New Roman"/>
                <w:sz w:val="26"/>
                <w:szCs w:val="26"/>
                <w:lang w:val="ru-RU"/>
              </w:rPr>
            </w:pPr>
            <w:r w:rsidRPr="00DC7E2A">
              <w:rPr>
                <w:rFonts w:eastAsia="Times New Roman"/>
                <w:sz w:val="26"/>
                <w:szCs w:val="26"/>
                <w:lang w:val="ru-RU"/>
              </w:rPr>
              <w:t>Кафедры ОГБУ ДПО КИРО</w:t>
            </w:r>
          </w:p>
        </w:tc>
      </w:tr>
      <w:tr w:rsidR="00DC7E2A" w:rsidRPr="00FD0DE5" w:rsidTr="00AF2C80">
        <w:trPr>
          <w:trHeight w:val="977"/>
        </w:trPr>
        <w:tc>
          <w:tcPr>
            <w:tcW w:w="675" w:type="dxa"/>
          </w:tcPr>
          <w:p w:rsidR="00DC7E2A" w:rsidRPr="00F83017" w:rsidRDefault="00DC7E2A" w:rsidP="00E7390F">
            <w:pPr>
              <w:spacing w:line="314" w:lineRule="exact"/>
              <w:ind w:left="129"/>
              <w:rPr>
                <w:rFonts w:eastAsia="Times New Roman"/>
                <w:sz w:val="28"/>
                <w:szCs w:val="28"/>
                <w:lang w:val="ru-RU"/>
              </w:rPr>
            </w:pPr>
            <w:r>
              <w:rPr>
                <w:rFonts w:eastAsia="Times New Roman"/>
                <w:sz w:val="28"/>
                <w:szCs w:val="28"/>
                <w:lang w:val="ru-RU"/>
              </w:rPr>
              <w:t>1.1</w:t>
            </w:r>
            <w:r w:rsidR="00E7390F">
              <w:rPr>
                <w:rFonts w:eastAsia="Times New Roman"/>
                <w:sz w:val="28"/>
                <w:szCs w:val="28"/>
                <w:lang w:val="ru-RU"/>
              </w:rPr>
              <w:t>3</w:t>
            </w:r>
          </w:p>
        </w:tc>
        <w:tc>
          <w:tcPr>
            <w:tcW w:w="6013" w:type="dxa"/>
          </w:tcPr>
          <w:p w:rsidR="00DC7E2A" w:rsidRPr="00A07651" w:rsidRDefault="00DC7E2A" w:rsidP="00AF2C80">
            <w:pPr>
              <w:rPr>
                <w:rFonts w:eastAsia="Times New Roman"/>
                <w:sz w:val="26"/>
                <w:szCs w:val="26"/>
                <w:lang w:val="ru-RU"/>
              </w:rPr>
            </w:pPr>
            <w:r w:rsidRPr="00A07651">
              <w:rPr>
                <w:rFonts w:eastAsia="Times New Roman"/>
                <w:sz w:val="26"/>
                <w:szCs w:val="26"/>
                <w:lang w:val="ru-RU"/>
              </w:rPr>
              <w:t>Конкурс творческих работ по правовой тематике среди обучающихся общеобразовательных организаций Курской области «Я выбираю ответственность»</w:t>
            </w:r>
          </w:p>
        </w:tc>
        <w:tc>
          <w:tcPr>
            <w:tcW w:w="3839" w:type="dxa"/>
          </w:tcPr>
          <w:p w:rsidR="00DC7E2A" w:rsidRPr="00A07651" w:rsidRDefault="00DC7E2A" w:rsidP="00AF2C80">
            <w:pPr>
              <w:ind w:left="282"/>
              <w:jc w:val="center"/>
              <w:rPr>
                <w:rFonts w:eastAsia="Times New Roman"/>
                <w:sz w:val="26"/>
                <w:szCs w:val="26"/>
                <w:lang w:val="ru-RU"/>
              </w:rPr>
            </w:pPr>
            <w:r w:rsidRPr="00A07651">
              <w:rPr>
                <w:rFonts w:eastAsia="Times New Roman"/>
                <w:sz w:val="26"/>
                <w:szCs w:val="26"/>
                <w:lang w:val="ru-RU"/>
              </w:rPr>
              <w:t>Педагогические работники общеобразовательных</w:t>
            </w:r>
          </w:p>
          <w:p w:rsidR="00DC7E2A" w:rsidRPr="00A07651" w:rsidRDefault="00DC7E2A" w:rsidP="00AF2C80">
            <w:pPr>
              <w:jc w:val="center"/>
              <w:rPr>
                <w:rFonts w:eastAsia="Times New Roman"/>
                <w:sz w:val="26"/>
                <w:szCs w:val="26"/>
                <w:lang w:val="ru-RU"/>
              </w:rPr>
            </w:pPr>
            <w:r w:rsidRPr="00A07651">
              <w:rPr>
                <w:rFonts w:eastAsia="Times New Roman"/>
                <w:sz w:val="26"/>
                <w:szCs w:val="26"/>
                <w:lang w:val="ru-RU"/>
              </w:rPr>
              <w:t xml:space="preserve">организаций </w:t>
            </w:r>
          </w:p>
          <w:p w:rsidR="00DC7E2A" w:rsidRPr="00A07651" w:rsidRDefault="00DC7E2A" w:rsidP="00AF2C80">
            <w:pPr>
              <w:jc w:val="center"/>
              <w:rPr>
                <w:rFonts w:eastAsia="Times New Roman"/>
                <w:sz w:val="26"/>
                <w:szCs w:val="26"/>
                <w:lang w:val="ru-RU"/>
              </w:rPr>
            </w:pPr>
            <w:r w:rsidRPr="00A07651">
              <w:rPr>
                <w:rFonts w:eastAsia="Times New Roman"/>
                <w:sz w:val="26"/>
                <w:szCs w:val="26"/>
                <w:lang w:val="ru-RU"/>
              </w:rPr>
              <w:t>Курской области</w:t>
            </w:r>
          </w:p>
        </w:tc>
        <w:tc>
          <w:tcPr>
            <w:tcW w:w="1805" w:type="dxa"/>
          </w:tcPr>
          <w:p w:rsidR="00DC7E2A" w:rsidRPr="00A07651" w:rsidRDefault="00DC7E2A" w:rsidP="00AF2C80">
            <w:pPr>
              <w:spacing w:line="309" w:lineRule="exact"/>
              <w:ind w:left="399" w:right="389"/>
              <w:jc w:val="center"/>
              <w:rPr>
                <w:rFonts w:eastAsia="Times New Roman"/>
                <w:sz w:val="26"/>
                <w:szCs w:val="26"/>
              </w:rPr>
            </w:pPr>
            <w:r w:rsidRPr="00A07651">
              <w:rPr>
                <w:rFonts w:eastAsia="Times New Roman"/>
                <w:sz w:val="26"/>
                <w:szCs w:val="26"/>
              </w:rPr>
              <w:t>Апрель</w:t>
            </w:r>
          </w:p>
        </w:tc>
        <w:tc>
          <w:tcPr>
            <w:tcW w:w="2408" w:type="dxa"/>
          </w:tcPr>
          <w:p w:rsidR="00DC7E2A" w:rsidRPr="00A07651" w:rsidRDefault="00DC7E2A" w:rsidP="00AF2C80">
            <w:pPr>
              <w:ind w:left="106" w:right="744"/>
              <w:rPr>
                <w:rFonts w:eastAsia="Times New Roman"/>
                <w:sz w:val="26"/>
                <w:szCs w:val="26"/>
                <w:lang w:val="ru-RU"/>
              </w:rPr>
            </w:pPr>
            <w:r w:rsidRPr="00A07651">
              <w:rPr>
                <w:rFonts w:eastAsia="Times New Roman"/>
                <w:sz w:val="26"/>
                <w:szCs w:val="26"/>
                <w:lang w:val="ru-RU"/>
              </w:rPr>
              <w:t>Кафедры ОГБУ ДПО КИРО</w:t>
            </w:r>
          </w:p>
          <w:p w:rsidR="00DC7E2A" w:rsidRPr="00A07651" w:rsidRDefault="00DC7E2A" w:rsidP="00AF2C80">
            <w:pPr>
              <w:ind w:left="106" w:right="744"/>
              <w:rPr>
                <w:rFonts w:eastAsia="Times New Roman"/>
                <w:sz w:val="26"/>
                <w:szCs w:val="26"/>
                <w:lang w:val="ru-RU"/>
              </w:rPr>
            </w:pPr>
          </w:p>
        </w:tc>
      </w:tr>
      <w:tr w:rsidR="00DC7E2A" w:rsidRPr="00FD0DE5" w:rsidTr="00AF2C80">
        <w:trPr>
          <w:trHeight w:val="977"/>
        </w:trPr>
        <w:tc>
          <w:tcPr>
            <w:tcW w:w="675" w:type="dxa"/>
          </w:tcPr>
          <w:p w:rsidR="00DC7E2A" w:rsidRPr="005709AE" w:rsidRDefault="00DC7E2A" w:rsidP="00E7390F">
            <w:pPr>
              <w:spacing w:line="314" w:lineRule="exact"/>
              <w:ind w:left="129"/>
              <w:rPr>
                <w:rFonts w:eastAsia="Times New Roman"/>
                <w:sz w:val="28"/>
                <w:szCs w:val="28"/>
                <w:lang w:val="ru-RU"/>
              </w:rPr>
            </w:pPr>
            <w:r>
              <w:rPr>
                <w:rFonts w:eastAsia="Times New Roman"/>
                <w:sz w:val="28"/>
                <w:szCs w:val="28"/>
                <w:lang w:val="ru-RU"/>
              </w:rPr>
              <w:t>1.1</w:t>
            </w:r>
            <w:r w:rsidR="00E7390F">
              <w:rPr>
                <w:rFonts w:eastAsia="Times New Roman"/>
                <w:sz w:val="28"/>
                <w:szCs w:val="28"/>
                <w:lang w:val="ru-RU"/>
              </w:rPr>
              <w:t>4</w:t>
            </w:r>
          </w:p>
        </w:tc>
        <w:tc>
          <w:tcPr>
            <w:tcW w:w="6013" w:type="dxa"/>
          </w:tcPr>
          <w:p w:rsidR="00DC7E2A" w:rsidRPr="00B17608" w:rsidRDefault="00DC7E2A" w:rsidP="00830CF4">
            <w:pPr>
              <w:rPr>
                <w:lang w:val="ru-RU"/>
              </w:rPr>
            </w:pPr>
            <w:proofErr w:type="spellStart"/>
            <w:r w:rsidRPr="00B17608">
              <w:rPr>
                <w:lang w:val="ru-RU"/>
              </w:rPr>
              <w:t>Тренинговое</w:t>
            </w:r>
            <w:proofErr w:type="spellEnd"/>
            <w:r w:rsidRPr="00B17608">
              <w:rPr>
                <w:lang w:val="ru-RU"/>
              </w:rPr>
              <w:t xml:space="preserve"> занятие «Ответственный выбор» для обучающихся 5-8 классов в рамках недели Психологии</w:t>
            </w:r>
          </w:p>
        </w:tc>
        <w:tc>
          <w:tcPr>
            <w:tcW w:w="3839" w:type="dxa"/>
          </w:tcPr>
          <w:p w:rsidR="00DC7E2A" w:rsidRPr="00B17608" w:rsidRDefault="00DC7E2A" w:rsidP="00830CF4">
            <w:pPr>
              <w:jc w:val="center"/>
              <w:rPr>
                <w:lang w:val="ru-RU"/>
              </w:rPr>
            </w:pPr>
            <w:r w:rsidRPr="00B17608">
              <w:rPr>
                <w:lang w:val="ru-RU"/>
              </w:rPr>
              <w:t>Педагогические работники общеобразовательных</w:t>
            </w:r>
          </w:p>
          <w:p w:rsidR="00DC7E2A" w:rsidRPr="00B17608" w:rsidRDefault="00DC7E2A" w:rsidP="00830CF4">
            <w:pPr>
              <w:jc w:val="center"/>
              <w:rPr>
                <w:lang w:val="ru-RU"/>
              </w:rPr>
            </w:pPr>
            <w:r w:rsidRPr="00B17608">
              <w:rPr>
                <w:lang w:val="ru-RU"/>
              </w:rPr>
              <w:t>организаций</w:t>
            </w:r>
          </w:p>
          <w:p w:rsidR="00DC7E2A" w:rsidRPr="00B17608" w:rsidRDefault="00DC7E2A" w:rsidP="00830CF4">
            <w:pPr>
              <w:jc w:val="center"/>
              <w:rPr>
                <w:lang w:val="ru-RU"/>
              </w:rPr>
            </w:pPr>
            <w:r w:rsidRPr="00B17608">
              <w:rPr>
                <w:lang w:val="ru-RU"/>
              </w:rPr>
              <w:t>Курской области</w:t>
            </w:r>
          </w:p>
        </w:tc>
        <w:tc>
          <w:tcPr>
            <w:tcW w:w="1805" w:type="dxa"/>
          </w:tcPr>
          <w:p w:rsidR="00DC7E2A" w:rsidRDefault="00DC7E2A" w:rsidP="00830CF4">
            <w:pPr>
              <w:jc w:val="center"/>
              <w:rPr>
                <w:lang w:val="ru-RU"/>
              </w:rPr>
            </w:pPr>
            <w:r w:rsidRPr="00B04881">
              <w:t>Апрель,</w:t>
            </w:r>
          </w:p>
          <w:p w:rsidR="00DC7E2A" w:rsidRPr="00B04881" w:rsidRDefault="00DC7E2A" w:rsidP="00830CF4">
            <w:pPr>
              <w:jc w:val="center"/>
            </w:pPr>
            <w:r w:rsidRPr="00B04881">
              <w:t>октябрь</w:t>
            </w:r>
          </w:p>
        </w:tc>
        <w:tc>
          <w:tcPr>
            <w:tcW w:w="2408" w:type="dxa"/>
          </w:tcPr>
          <w:p w:rsidR="00DC7E2A" w:rsidRPr="005709AE" w:rsidRDefault="00DC7E2A" w:rsidP="005709AE">
            <w:pPr>
              <w:ind w:left="106" w:right="744"/>
              <w:rPr>
                <w:rFonts w:eastAsia="Times New Roman"/>
                <w:sz w:val="26"/>
                <w:szCs w:val="26"/>
                <w:lang w:val="ru-RU"/>
              </w:rPr>
            </w:pPr>
            <w:r w:rsidRPr="005709AE">
              <w:rPr>
                <w:rFonts w:eastAsia="Times New Roman"/>
                <w:sz w:val="26"/>
                <w:szCs w:val="26"/>
                <w:lang w:val="ru-RU"/>
              </w:rPr>
              <w:t>Кафедры ОГБУ ДПО КИРО</w:t>
            </w:r>
          </w:p>
        </w:tc>
      </w:tr>
      <w:tr w:rsidR="00DC7E2A" w:rsidRPr="00FD0DE5" w:rsidTr="00AF2C80">
        <w:trPr>
          <w:trHeight w:val="977"/>
        </w:trPr>
        <w:tc>
          <w:tcPr>
            <w:tcW w:w="675" w:type="dxa"/>
          </w:tcPr>
          <w:p w:rsidR="00DC7E2A" w:rsidRPr="00830CF4" w:rsidRDefault="00DC7E2A" w:rsidP="00E7390F">
            <w:pPr>
              <w:spacing w:line="314" w:lineRule="exact"/>
              <w:ind w:left="129"/>
              <w:rPr>
                <w:rFonts w:eastAsia="Times New Roman"/>
                <w:sz w:val="28"/>
                <w:szCs w:val="28"/>
                <w:lang w:val="ru-RU"/>
              </w:rPr>
            </w:pPr>
            <w:r>
              <w:rPr>
                <w:rFonts w:eastAsia="Times New Roman"/>
                <w:sz w:val="28"/>
                <w:szCs w:val="28"/>
                <w:lang w:val="ru-RU"/>
              </w:rPr>
              <w:t>1.1</w:t>
            </w:r>
            <w:r w:rsidR="00E7390F">
              <w:rPr>
                <w:rFonts w:eastAsia="Times New Roman"/>
                <w:sz w:val="28"/>
                <w:szCs w:val="28"/>
                <w:lang w:val="ru-RU"/>
              </w:rPr>
              <w:t>5</w:t>
            </w:r>
          </w:p>
        </w:tc>
        <w:tc>
          <w:tcPr>
            <w:tcW w:w="6013" w:type="dxa"/>
          </w:tcPr>
          <w:p w:rsidR="00DC7E2A" w:rsidRPr="00B17608" w:rsidRDefault="00DC7E2A" w:rsidP="00830CF4">
            <w:pPr>
              <w:rPr>
                <w:lang w:val="ru-RU"/>
              </w:rPr>
            </w:pPr>
            <w:proofErr w:type="spellStart"/>
            <w:r w:rsidRPr="00B17608">
              <w:rPr>
                <w:lang w:val="ru-RU"/>
              </w:rPr>
              <w:t>Тренинговое</w:t>
            </w:r>
            <w:proofErr w:type="spellEnd"/>
            <w:r w:rsidRPr="00B17608">
              <w:rPr>
                <w:lang w:val="ru-RU"/>
              </w:rPr>
              <w:t xml:space="preserve"> занятие «Моя стабильность – моя сила» для обучающихся 9-11 классов</w:t>
            </w:r>
          </w:p>
        </w:tc>
        <w:tc>
          <w:tcPr>
            <w:tcW w:w="3839" w:type="dxa"/>
          </w:tcPr>
          <w:p w:rsidR="00DC7E2A" w:rsidRPr="00B17608" w:rsidRDefault="00DC7E2A" w:rsidP="00830CF4">
            <w:pPr>
              <w:jc w:val="center"/>
              <w:rPr>
                <w:lang w:val="ru-RU"/>
              </w:rPr>
            </w:pPr>
            <w:r w:rsidRPr="00B17608">
              <w:rPr>
                <w:lang w:val="ru-RU"/>
              </w:rPr>
              <w:t>Педагогические работники общеобразовательных</w:t>
            </w:r>
          </w:p>
          <w:p w:rsidR="00DC7E2A" w:rsidRPr="00B17608" w:rsidRDefault="00DC7E2A" w:rsidP="00830CF4">
            <w:pPr>
              <w:jc w:val="center"/>
              <w:rPr>
                <w:lang w:val="ru-RU"/>
              </w:rPr>
            </w:pPr>
            <w:r w:rsidRPr="00B17608">
              <w:rPr>
                <w:lang w:val="ru-RU"/>
              </w:rPr>
              <w:t xml:space="preserve">организаций </w:t>
            </w:r>
          </w:p>
          <w:p w:rsidR="00DC7E2A" w:rsidRPr="00B17608" w:rsidRDefault="00DC7E2A" w:rsidP="00830CF4">
            <w:pPr>
              <w:jc w:val="center"/>
              <w:rPr>
                <w:lang w:val="ru-RU"/>
              </w:rPr>
            </w:pPr>
            <w:r w:rsidRPr="00B17608">
              <w:rPr>
                <w:lang w:val="ru-RU"/>
              </w:rPr>
              <w:t>Курской области</w:t>
            </w:r>
          </w:p>
        </w:tc>
        <w:tc>
          <w:tcPr>
            <w:tcW w:w="1805" w:type="dxa"/>
          </w:tcPr>
          <w:p w:rsidR="00DC7E2A" w:rsidRDefault="00DC7E2A" w:rsidP="00830CF4">
            <w:pPr>
              <w:jc w:val="center"/>
              <w:rPr>
                <w:lang w:val="ru-RU"/>
              </w:rPr>
            </w:pPr>
            <w:r w:rsidRPr="00B04881">
              <w:t>Апрель,</w:t>
            </w:r>
          </w:p>
          <w:p w:rsidR="00DC7E2A" w:rsidRPr="00B04881" w:rsidRDefault="00DC7E2A" w:rsidP="00830CF4">
            <w:pPr>
              <w:jc w:val="center"/>
            </w:pPr>
            <w:r w:rsidRPr="00B04881">
              <w:t>октябрь</w:t>
            </w:r>
          </w:p>
        </w:tc>
        <w:tc>
          <w:tcPr>
            <w:tcW w:w="2408" w:type="dxa"/>
          </w:tcPr>
          <w:p w:rsidR="00DC7E2A" w:rsidRPr="005709AE" w:rsidRDefault="00DC7E2A" w:rsidP="005709AE">
            <w:pPr>
              <w:ind w:left="106" w:right="744"/>
              <w:rPr>
                <w:rFonts w:eastAsia="Times New Roman"/>
                <w:sz w:val="26"/>
                <w:szCs w:val="26"/>
              </w:rPr>
            </w:pPr>
            <w:r w:rsidRPr="005709AE">
              <w:rPr>
                <w:rFonts w:eastAsia="Times New Roman"/>
                <w:sz w:val="26"/>
                <w:szCs w:val="26"/>
              </w:rPr>
              <w:t>Кафедры ОГБУ ДПО КИРО</w:t>
            </w:r>
          </w:p>
        </w:tc>
      </w:tr>
      <w:tr w:rsidR="00DC7E2A" w:rsidRPr="00FD0DE5" w:rsidTr="00AF2C80">
        <w:trPr>
          <w:trHeight w:val="1525"/>
        </w:trPr>
        <w:tc>
          <w:tcPr>
            <w:tcW w:w="675" w:type="dxa"/>
          </w:tcPr>
          <w:p w:rsidR="00DC7E2A" w:rsidRPr="00F83017" w:rsidRDefault="00DC7E2A" w:rsidP="00E7390F">
            <w:pPr>
              <w:spacing w:line="314" w:lineRule="exact"/>
              <w:ind w:left="129"/>
              <w:rPr>
                <w:rFonts w:eastAsia="Times New Roman"/>
                <w:sz w:val="28"/>
                <w:szCs w:val="28"/>
                <w:lang w:val="ru-RU"/>
              </w:rPr>
            </w:pPr>
            <w:r>
              <w:rPr>
                <w:rFonts w:eastAsia="Times New Roman"/>
                <w:sz w:val="28"/>
                <w:szCs w:val="28"/>
                <w:lang w:val="ru-RU"/>
              </w:rPr>
              <w:t>1.1</w:t>
            </w:r>
            <w:r w:rsidR="00E7390F">
              <w:rPr>
                <w:rFonts w:eastAsia="Times New Roman"/>
                <w:sz w:val="28"/>
                <w:szCs w:val="28"/>
                <w:lang w:val="ru-RU"/>
              </w:rPr>
              <w:t>6</w:t>
            </w:r>
          </w:p>
        </w:tc>
        <w:tc>
          <w:tcPr>
            <w:tcW w:w="6013" w:type="dxa"/>
          </w:tcPr>
          <w:p w:rsidR="00DC7E2A" w:rsidRPr="00A07651" w:rsidRDefault="00DC7E2A" w:rsidP="00AF2C80">
            <w:pPr>
              <w:rPr>
                <w:rFonts w:eastAsia="Times New Roman"/>
                <w:sz w:val="26"/>
                <w:szCs w:val="26"/>
                <w:lang w:val="ru-RU"/>
              </w:rPr>
            </w:pPr>
            <w:r w:rsidRPr="00A07651">
              <w:rPr>
                <w:rFonts w:eastAsia="Times New Roman"/>
                <w:sz w:val="26"/>
                <w:szCs w:val="26"/>
                <w:lang w:val="ru-RU"/>
              </w:rPr>
              <w:t>Мастер-класс</w:t>
            </w:r>
            <w:r w:rsidRPr="00A07651">
              <w:rPr>
                <w:rFonts w:eastAsia="Times New Roman"/>
                <w:b/>
                <w:sz w:val="26"/>
                <w:szCs w:val="26"/>
                <w:lang w:val="ru-RU"/>
              </w:rPr>
              <w:t xml:space="preserve"> </w:t>
            </w:r>
            <w:r w:rsidRPr="00A07651">
              <w:rPr>
                <w:rFonts w:eastAsia="Times New Roman"/>
                <w:sz w:val="26"/>
                <w:szCs w:val="26"/>
                <w:lang w:val="ru-RU"/>
              </w:rPr>
              <w:t xml:space="preserve">«Формирование у обучающихся навыков здорового и безопасного образа жизни в условиях школьного спортивного клуба» (из опыта работы ОО </w:t>
            </w:r>
            <w:proofErr w:type="spellStart"/>
            <w:r w:rsidRPr="00A07651">
              <w:rPr>
                <w:rFonts w:eastAsia="Times New Roman"/>
                <w:sz w:val="26"/>
                <w:szCs w:val="26"/>
                <w:lang w:val="ru-RU"/>
              </w:rPr>
              <w:t>Конышевского</w:t>
            </w:r>
            <w:proofErr w:type="spellEnd"/>
            <w:r w:rsidRPr="00A07651">
              <w:rPr>
                <w:rFonts w:eastAsia="Times New Roman"/>
                <w:sz w:val="26"/>
                <w:szCs w:val="26"/>
                <w:lang w:val="ru-RU"/>
              </w:rPr>
              <w:t xml:space="preserve"> района)</w:t>
            </w:r>
          </w:p>
          <w:p w:rsidR="00DC7E2A" w:rsidRPr="00A07651" w:rsidRDefault="00DC7E2A" w:rsidP="00AF2C80">
            <w:pPr>
              <w:rPr>
                <w:rFonts w:eastAsia="Times New Roman"/>
                <w:sz w:val="26"/>
                <w:szCs w:val="26"/>
                <w:lang w:val="ru-RU"/>
              </w:rPr>
            </w:pPr>
          </w:p>
        </w:tc>
        <w:tc>
          <w:tcPr>
            <w:tcW w:w="3839" w:type="dxa"/>
          </w:tcPr>
          <w:p w:rsidR="00DC7E2A" w:rsidRPr="00A07651" w:rsidRDefault="00DC7E2A" w:rsidP="00AF2C80">
            <w:pPr>
              <w:ind w:left="282"/>
              <w:jc w:val="center"/>
              <w:rPr>
                <w:rFonts w:eastAsia="Times New Roman"/>
                <w:sz w:val="26"/>
                <w:szCs w:val="26"/>
                <w:lang w:val="ru-RU"/>
              </w:rPr>
            </w:pPr>
            <w:r w:rsidRPr="00A07651">
              <w:rPr>
                <w:rFonts w:eastAsia="Times New Roman"/>
                <w:sz w:val="26"/>
                <w:szCs w:val="26"/>
                <w:lang w:val="ru-RU"/>
              </w:rPr>
              <w:t>Педагогические работники общеобразовательных</w:t>
            </w:r>
          </w:p>
          <w:p w:rsidR="00DC7E2A" w:rsidRPr="00A07651" w:rsidRDefault="00DC7E2A" w:rsidP="00AF2C80">
            <w:pPr>
              <w:jc w:val="center"/>
              <w:rPr>
                <w:rFonts w:eastAsia="Times New Roman"/>
                <w:sz w:val="26"/>
                <w:szCs w:val="26"/>
                <w:lang w:val="ru-RU"/>
              </w:rPr>
            </w:pPr>
            <w:r w:rsidRPr="00A07651">
              <w:rPr>
                <w:rFonts w:eastAsia="Times New Roman"/>
                <w:sz w:val="26"/>
                <w:szCs w:val="26"/>
                <w:lang w:val="ru-RU"/>
              </w:rPr>
              <w:t>организаций</w:t>
            </w:r>
          </w:p>
          <w:p w:rsidR="00DC7E2A" w:rsidRPr="00A07651" w:rsidRDefault="00DC7E2A" w:rsidP="00AF2C80">
            <w:pPr>
              <w:jc w:val="center"/>
              <w:rPr>
                <w:rFonts w:eastAsia="Times New Roman"/>
                <w:sz w:val="26"/>
                <w:szCs w:val="26"/>
                <w:lang w:val="ru-RU"/>
              </w:rPr>
            </w:pPr>
            <w:r w:rsidRPr="00A07651">
              <w:rPr>
                <w:rFonts w:eastAsia="Times New Roman"/>
                <w:sz w:val="26"/>
                <w:szCs w:val="26"/>
                <w:lang w:val="ru-RU"/>
              </w:rPr>
              <w:t>Курской области</w:t>
            </w:r>
          </w:p>
        </w:tc>
        <w:tc>
          <w:tcPr>
            <w:tcW w:w="1805" w:type="dxa"/>
          </w:tcPr>
          <w:p w:rsidR="00DC7E2A" w:rsidRPr="00A07651" w:rsidRDefault="00DC7E2A" w:rsidP="00AF2C80">
            <w:pPr>
              <w:spacing w:line="309" w:lineRule="exact"/>
              <w:ind w:left="399" w:right="389"/>
              <w:jc w:val="center"/>
              <w:rPr>
                <w:rFonts w:eastAsia="Times New Roman"/>
                <w:sz w:val="26"/>
                <w:szCs w:val="26"/>
              </w:rPr>
            </w:pPr>
            <w:r w:rsidRPr="00A07651">
              <w:rPr>
                <w:rFonts w:eastAsia="Times New Roman"/>
                <w:sz w:val="26"/>
                <w:szCs w:val="26"/>
              </w:rPr>
              <w:t>Апрель</w:t>
            </w:r>
          </w:p>
        </w:tc>
        <w:tc>
          <w:tcPr>
            <w:tcW w:w="2408" w:type="dxa"/>
          </w:tcPr>
          <w:p w:rsidR="00DC7E2A" w:rsidRPr="00FF42A6" w:rsidRDefault="00DC7E2A" w:rsidP="00AF2C80">
            <w:pPr>
              <w:ind w:left="106" w:right="744"/>
              <w:rPr>
                <w:rFonts w:eastAsia="Times New Roman"/>
                <w:sz w:val="26"/>
                <w:szCs w:val="26"/>
                <w:lang w:val="ru-RU"/>
              </w:rPr>
            </w:pPr>
            <w:r>
              <w:rPr>
                <w:rFonts w:eastAsia="Times New Roman"/>
                <w:sz w:val="26"/>
                <w:szCs w:val="26"/>
                <w:lang w:val="ru-RU"/>
              </w:rPr>
              <w:t>С</w:t>
            </w:r>
            <w:r w:rsidRPr="00FF42A6">
              <w:rPr>
                <w:rFonts w:eastAsia="Times New Roman"/>
                <w:sz w:val="26"/>
                <w:szCs w:val="26"/>
                <w:lang w:val="ru-RU"/>
              </w:rPr>
              <w:t>отрудники центра</w:t>
            </w:r>
            <w:r w:rsidRPr="00FF42A6">
              <w:rPr>
                <w:lang w:val="ru-RU"/>
              </w:rPr>
              <w:t xml:space="preserve"> </w:t>
            </w:r>
            <w:r w:rsidRPr="00FF42A6">
              <w:rPr>
                <w:rFonts w:eastAsia="Times New Roman"/>
                <w:sz w:val="26"/>
                <w:szCs w:val="26"/>
                <w:lang w:val="ru-RU"/>
              </w:rPr>
              <w:t>здоровьесбережения в системе образования</w:t>
            </w:r>
            <w:r w:rsidRPr="00B11C52">
              <w:rPr>
                <w:lang w:val="ru-RU"/>
              </w:rPr>
              <w:t xml:space="preserve"> </w:t>
            </w:r>
            <w:r w:rsidRPr="00B11C52">
              <w:rPr>
                <w:rFonts w:eastAsia="Times New Roman"/>
                <w:sz w:val="26"/>
                <w:szCs w:val="26"/>
                <w:lang w:val="ru-RU"/>
              </w:rPr>
              <w:t>ОГБУ ДПО КИРО</w:t>
            </w:r>
          </w:p>
        </w:tc>
      </w:tr>
      <w:tr w:rsidR="00DC7E2A" w:rsidRPr="00FD0DE5" w:rsidTr="00775C28">
        <w:trPr>
          <w:trHeight w:val="1154"/>
        </w:trPr>
        <w:tc>
          <w:tcPr>
            <w:tcW w:w="675" w:type="dxa"/>
          </w:tcPr>
          <w:p w:rsidR="00DC7E2A" w:rsidRPr="00F83017" w:rsidRDefault="00DC7E2A" w:rsidP="00E7390F">
            <w:pPr>
              <w:spacing w:line="314" w:lineRule="exact"/>
              <w:ind w:left="129"/>
              <w:rPr>
                <w:rFonts w:eastAsia="Times New Roman"/>
                <w:sz w:val="28"/>
                <w:szCs w:val="28"/>
                <w:lang w:val="ru-RU"/>
              </w:rPr>
            </w:pPr>
            <w:r>
              <w:rPr>
                <w:rFonts w:eastAsia="Times New Roman"/>
                <w:sz w:val="28"/>
                <w:szCs w:val="28"/>
                <w:lang w:val="ru-RU"/>
              </w:rPr>
              <w:lastRenderedPageBreak/>
              <w:t>1.1</w:t>
            </w:r>
            <w:r w:rsidR="00E7390F">
              <w:rPr>
                <w:rFonts w:eastAsia="Times New Roman"/>
                <w:sz w:val="28"/>
                <w:szCs w:val="28"/>
                <w:lang w:val="ru-RU"/>
              </w:rPr>
              <w:t>7</w:t>
            </w:r>
          </w:p>
        </w:tc>
        <w:tc>
          <w:tcPr>
            <w:tcW w:w="6013" w:type="dxa"/>
          </w:tcPr>
          <w:p w:rsidR="00DC7E2A" w:rsidRPr="00A07651" w:rsidRDefault="00DC7E2A" w:rsidP="00AF2C80">
            <w:pPr>
              <w:rPr>
                <w:rFonts w:eastAsia="Times New Roman"/>
                <w:sz w:val="26"/>
                <w:szCs w:val="26"/>
                <w:lang w:val="ru-RU"/>
              </w:rPr>
            </w:pPr>
            <w:proofErr w:type="spellStart"/>
            <w:r w:rsidRPr="00A07651">
              <w:rPr>
                <w:rFonts w:eastAsia="Times New Roman"/>
                <w:sz w:val="26"/>
                <w:szCs w:val="26"/>
                <w:lang w:val="ru-RU"/>
              </w:rPr>
              <w:t>Вебинар</w:t>
            </w:r>
            <w:proofErr w:type="spellEnd"/>
            <w:r w:rsidRPr="00A07651">
              <w:rPr>
                <w:rFonts w:eastAsia="Times New Roman"/>
                <w:sz w:val="26"/>
                <w:szCs w:val="26"/>
                <w:lang w:val="ru-RU"/>
              </w:rPr>
              <w:t xml:space="preserve"> «Формирование рационального питания школьников»</w:t>
            </w:r>
          </w:p>
        </w:tc>
        <w:tc>
          <w:tcPr>
            <w:tcW w:w="3839" w:type="dxa"/>
          </w:tcPr>
          <w:p w:rsidR="00DC7E2A" w:rsidRPr="00A07651" w:rsidRDefault="00DC7E2A" w:rsidP="00AF2C80">
            <w:pPr>
              <w:ind w:left="282"/>
              <w:jc w:val="center"/>
              <w:rPr>
                <w:rFonts w:eastAsia="Times New Roman"/>
                <w:sz w:val="26"/>
                <w:szCs w:val="26"/>
                <w:lang w:val="ru-RU"/>
              </w:rPr>
            </w:pPr>
            <w:r w:rsidRPr="00A07651">
              <w:rPr>
                <w:rFonts w:eastAsia="Times New Roman"/>
                <w:sz w:val="26"/>
                <w:szCs w:val="26"/>
                <w:lang w:val="ru-RU"/>
              </w:rPr>
              <w:t>Педагогические работники общеобразовательных</w:t>
            </w:r>
          </w:p>
          <w:p w:rsidR="00DC7E2A" w:rsidRPr="00A07651" w:rsidRDefault="00DC7E2A" w:rsidP="00AF2C80">
            <w:pPr>
              <w:jc w:val="center"/>
              <w:rPr>
                <w:rFonts w:eastAsia="Times New Roman"/>
                <w:sz w:val="26"/>
                <w:szCs w:val="26"/>
                <w:lang w:val="ru-RU"/>
              </w:rPr>
            </w:pPr>
            <w:r w:rsidRPr="00A07651">
              <w:rPr>
                <w:rFonts w:eastAsia="Times New Roman"/>
                <w:sz w:val="26"/>
                <w:szCs w:val="26"/>
                <w:lang w:val="ru-RU"/>
              </w:rPr>
              <w:t>организаций</w:t>
            </w:r>
          </w:p>
          <w:p w:rsidR="00DC7E2A" w:rsidRPr="00A07651" w:rsidRDefault="00DC7E2A" w:rsidP="00AF2C80">
            <w:pPr>
              <w:jc w:val="center"/>
              <w:rPr>
                <w:rFonts w:eastAsia="Times New Roman"/>
                <w:sz w:val="26"/>
                <w:szCs w:val="26"/>
                <w:lang w:val="ru-RU"/>
              </w:rPr>
            </w:pPr>
            <w:r w:rsidRPr="00A07651">
              <w:rPr>
                <w:rFonts w:eastAsia="Times New Roman"/>
                <w:sz w:val="26"/>
                <w:szCs w:val="26"/>
                <w:lang w:val="ru-RU"/>
              </w:rPr>
              <w:t>Курской области</w:t>
            </w:r>
          </w:p>
        </w:tc>
        <w:tc>
          <w:tcPr>
            <w:tcW w:w="1805" w:type="dxa"/>
          </w:tcPr>
          <w:p w:rsidR="00DC7E2A" w:rsidRPr="00A07651" w:rsidRDefault="00DC7E2A" w:rsidP="00AF2C80">
            <w:pPr>
              <w:spacing w:line="309" w:lineRule="exact"/>
              <w:ind w:left="399" w:right="389"/>
              <w:jc w:val="center"/>
              <w:rPr>
                <w:rFonts w:eastAsia="Times New Roman"/>
                <w:sz w:val="26"/>
                <w:szCs w:val="26"/>
              </w:rPr>
            </w:pPr>
            <w:r w:rsidRPr="00A07651">
              <w:rPr>
                <w:rFonts w:eastAsia="Times New Roman"/>
                <w:sz w:val="26"/>
                <w:szCs w:val="26"/>
              </w:rPr>
              <w:t>Апрель</w:t>
            </w:r>
          </w:p>
        </w:tc>
        <w:tc>
          <w:tcPr>
            <w:tcW w:w="2408" w:type="dxa"/>
          </w:tcPr>
          <w:p w:rsidR="00DC7E2A" w:rsidRPr="00FF42A6" w:rsidRDefault="00DC7E2A" w:rsidP="005709AE">
            <w:pPr>
              <w:ind w:left="106" w:right="744"/>
              <w:rPr>
                <w:rFonts w:eastAsia="Times New Roman"/>
                <w:sz w:val="26"/>
                <w:szCs w:val="26"/>
                <w:lang w:val="ru-RU"/>
              </w:rPr>
            </w:pPr>
            <w:r w:rsidRPr="00FF42A6">
              <w:rPr>
                <w:rFonts w:eastAsia="Times New Roman"/>
                <w:sz w:val="26"/>
                <w:szCs w:val="26"/>
                <w:lang w:val="ru-RU"/>
              </w:rPr>
              <w:t xml:space="preserve">Кафедры ОГБУ ДПО КИРО </w:t>
            </w:r>
          </w:p>
        </w:tc>
      </w:tr>
      <w:tr w:rsidR="00DC7E2A" w:rsidRPr="00FD0DE5" w:rsidTr="00AF2C80">
        <w:trPr>
          <w:trHeight w:val="268"/>
        </w:trPr>
        <w:tc>
          <w:tcPr>
            <w:tcW w:w="675" w:type="dxa"/>
          </w:tcPr>
          <w:p w:rsidR="00DC7E2A" w:rsidRPr="00F83017" w:rsidRDefault="00DC7E2A" w:rsidP="00E7390F">
            <w:pPr>
              <w:spacing w:line="314" w:lineRule="exact"/>
              <w:ind w:left="129"/>
              <w:rPr>
                <w:rFonts w:eastAsia="Times New Roman"/>
                <w:sz w:val="28"/>
                <w:szCs w:val="28"/>
                <w:lang w:val="ru-RU"/>
              </w:rPr>
            </w:pPr>
            <w:r>
              <w:rPr>
                <w:rFonts w:eastAsia="Times New Roman"/>
                <w:sz w:val="28"/>
                <w:szCs w:val="28"/>
                <w:lang w:val="ru-RU"/>
              </w:rPr>
              <w:t>1.1</w:t>
            </w:r>
            <w:r w:rsidR="00E7390F">
              <w:rPr>
                <w:rFonts w:eastAsia="Times New Roman"/>
                <w:sz w:val="28"/>
                <w:szCs w:val="28"/>
                <w:lang w:val="ru-RU"/>
              </w:rPr>
              <w:t>8</w:t>
            </w:r>
          </w:p>
        </w:tc>
        <w:tc>
          <w:tcPr>
            <w:tcW w:w="6013" w:type="dxa"/>
          </w:tcPr>
          <w:p w:rsidR="00DC7E2A" w:rsidRPr="00A07651" w:rsidRDefault="00DC7E2A" w:rsidP="00AF2C80">
            <w:pPr>
              <w:tabs>
                <w:tab w:val="center" w:pos="7285"/>
                <w:tab w:val="left" w:pos="9345"/>
              </w:tabs>
              <w:contextualSpacing/>
              <w:rPr>
                <w:rFonts w:eastAsia="Times New Roman"/>
                <w:iCs/>
                <w:sz w:val="26"/>
                <w:szCs w:val="26"/>
                <w:lang w:val="ru-RU"/>
              </w:rPr>
            </w:pPr>
            <w:r w:rsidRPr="00A07651">
              <w:rPr>
                <w:rFonts w:eastAsia="Times New Roman"/>
                <w:iCs/>
                <w:sz w:val="26"/>
                <w:szCs w:val="26"/>
                <w:lang w:val="ru-RU"/>
              </w:rPr>
              <w:t>Семинар «Роль школы и семьи в приобщении детей и подростков к здоровому образу жизни»»</w:t>
            </w:r>
          </w:p>
          <w:p w:rsidR="00DC7E2A" w:rsidRPr="00A07651" w:rsidRDefault="00DC7E2A" w:rsidP="00AF2C80">
            <w:pPr>
              <w:spacing w:line="322" w:lineRule="exact"/>
              <w:ind w:left="282" w:right="1237" w:firstLine="69"/>
              <w:rPr>
                <w:rFonts w:eastAsia="Times New Roman"/>
                <w:sz w:val="26"/>
                <w:szCs w:val="26"/>
                <w:lang w:val="ru-RU"/>
              </w:rPr>
            </w:pPr>
          </w:p>
        </w:tc>
        <w:tc>
          <w:tcPr>
            <w:tcW w:w="3839" w:type="dxa"/>
          </w:tcPr>
          <w:p w:rsidR="00DC7E2A" w:rsidRPr="00A07651" w:rsidRDefault="00DC7E2A" w:rsidP="00AF2C80">
            <w:pPr>
              <w:ind w:left="282"/>
              <w:jc w:val="center"/>
              <w:rPr>
                <w:rFonts w:eastAsia="Times New Roman"/>
                <w:sz w:val="26"/>
                <w:szCs w:val="26"/>
                <w:lang w:val="ru-RU"/>
              </w:rPr>
            </w:pPr>
            <w:r w:rsidRPr="00A07651">
              <w:rPr>
                <w:rFonts w:eastAsia="Times New Roman"/>
                <w:sz w:val="26"/>
                <w:szCs w:val="26"/>
                <w:lang w:val="ru-RU"/>
              </w:rPr>
              <w:t>Педагогические работники общеобразовательных</w:t>
            </w:r>
          </w:p>
          <w:p w:rsidR="00DC7E2A" w:rsidRPr="00A07651" w:rsidRDefault="00DC7E2A" w:rsidP="00AF2C80">
            <w:pPr>
              <w:jc w:val="center"/>
              <w:rPr>
                <w:rFonts w:eastAsia="Times New Roman"/>
                <w:sz w:val="26"/>
                <w:szCs w:val="26"/>
                <w:lang w:val="ru-RU"/>
              </w:rPr>
            </w:pPr>
            <w:r w:rsidRPr="00A07651">
              <w:rPr>
                <w:rFonts w:eastAsia="Times New Roman"/>
                <w:sz w:val="26"/>
                <w:szCs w:val="26"/>
                <w:lang w:val="ru-RU"/>
              </w:rPr>
              <w:t>организаций</w:t>
            </w:r>
          </w:p>
          <w:p w:rsidR="00DC7E2A" w:rsidRPr="00A07651" w:rsidRDefault="00DC7E2A" w:rsidP="00AF2C80">
            <w:pPr>
              <w:jc w:val="center"/>
              <w:rPr>
                <w:rFonts w:eastAsia="Times New Roman"/>
                <w:sz w:val="26"/>
                <w:szCs w:val="26"/>
                <w:lang w:val="ru-RU"/>
              </w:rPr>
            </w:pPr>
            <w:r w:rsidRPr="00A07651">
              <w:rPr>
                <w:rFonts w:eastAsia="Times New Roman"/>
                <w:sz w:val="26"/>
                <w:szCs w:val="26"/>
                <w:lang w:val="ru-RU"/>
              </w:rPr>
              <w:t>Курской области</w:t>
            </w:r>
          </w:p>
        </w:tc>
        <w:tc>
          <w:tcPr>
            <w:tcW w:w="1805" w:type="dxa"/>
          </w:tcPr>
          <w:p w:rsidR="00DC7E2A" w:rsidRPr="00A07651" w:rsidRDefault="00DC7E2A" w:rsidP="00AF2C80">
            <w:pPr>
              <w:jc w:val="center"/>
              <w:rPr>
                <w:rFonts w:eastAsia="Times New Roman"/>
                <w:sz w:val="26"/>
                <w:szCs w:val="26"/>
                <w:lang w:val="ru-RU"/>
              </w:rPr>
            </w:pPr>
            <w:r>
              <w:rPr>
                <w:rFonts w:eastAsia="Times New Roman"/>
                <w:sz w:val="26"/>
                <w:szCs w:val="26"/>
                <w:lang w:val="ru-RU"/>
              </w:rPr>
              <w:t>Апрель</w:t>
            </w:r>
          </w:p>
        </w:tc>
        <w:tc>
          <w:tcPr>
            <w:tcW w:w="2408" w:type="dxa"/>
          </w:tcPr>
          <w:p w:rsidR="00DC7E2A" w:rsidRDefault="00DC7E2A" w:rsidP="00AF2C80">
            <w:pPr>
              <w:jc w:val="both"/>
              <w:rPr>
                <w:rFonts w:eastAsia="Times New Roman"/>
                <w:sz w:val="26"/>
                <w:szCs w:val="26"/>
                <w:lang w:val="ru-RU"/>
              </w:rPr>
            </w:pPr>
            <w:r w:rsidRPr="00A07651">
              <w:rPr>
                <w:rFonts w:eastAsia="Times New Roman"/>
                <w:sz w:val="26"/>
                <w:szCs w:val="26"/>
                <w:lang w:val="ru-RU"/>
              </w:rPr>
              <w:t xml:space="preserve">Кафедры </w:t>
            </w:r>
          </w:p>
          <w:p w:rsidR="00DC7E2A" w:rsidRDefault="00DC7E2A" w:rsidP="00AF2C80">
            <w:pPr>
              <w:jc w:val="both"/>
              <w:rPr>
                <w:rFonts w:eastAsia="Times New Roman"/>
                <w:sz w:val="26"/>
                <w:szCs w:val="26"/>
                <w:lang w:val="ru-RU"/>
              </w:rPr>
            </w:pPr>
            <w:r w:rsidRPr="00A07651">
              <w:rPr>
                <w:rFonts w:eastAsia="Times New Roman"/>
                <w:sz w:val="26"/>
                <w:szCs w:val="26"/>
                <w:lang w:val="ru-RU"/>
              </w:rPr>
              <w:t xml:space="preserve">ОГБУ ДПО </w:t>
            </w:r>
          </w:p>
          <w:p w:rsidR="00DC7E2A" w:rsidRPr="00A07651" w:rsidRDefault="00DC7E2A" w:rsidP="00AF2C80">
            <w:pPr>
              <w:jc w:val="both"/>
              <w:rPr>
                <w:rFonts w:eastAsia="Times New Roman"/>
                <w:sz w:val="26"/>
                <w:szCs w:val="26"/>
                <w:lang w:val="ru-RU"/>
              </w:rPr>
            </w:pPr>
            <w:r w:rsidRPr="00A07651">
              <w:rPr>
                <w:rFonts w:eastAsia="Times New Roman"/>
                <w:sz w:val="26"/>
                <w:szCs w:val="26"/>
                <w:lang w:val="ru-RU"/>
              </w:rPr>
              <w:t>КИРО</w:t>
            </w:r>
          </w:p>
          <w:p w:rsidR="00DC7E2A" w:rsidRPr="00A07651" w:rsidRDefault="00DC7E2A" w:rsidP="00AF2C80">
            <w:pPr>
              <w:jc w:val="both"/>
              <w:rPr>
                <w:rFonts w:eastAsia="Times New Roman"/>
                <w:sz w:val="26"/>
                <w:szCs w:val="26"/>
                <w:lang w:val="ru-RU"/>
              </w:rPr>
            </w:pPr>
          </w:p>
        </w:tc>
      </w:tr>
      <w:tr w:rsidR="00DC7E2A" w:rsidRPr="00FD0DE5" w:rsidTr="005709AE">
        <w:trPr>
          <w:trHeight w:val="416"/>
        </w:trPr>
        <w:tc>
          <w:tcPr>
            <w:tcW w:w="675" w:type="dxa"/>
          </w:tcPr>
          <w:p w:rsidR="00DC7E2A" w:rsidRPr="00F83017" w:rsidRDefault="00DC7E2A" w:rsidP="00E7390F">
            <w:pPr>
              <w:spacing w:line="314" w:lineRule="exact"/>
              <w:ind w:left="129"/>
              <w:rPr>
                <w:rFonts w:eastAsia="Times New Roman"/>
                <w:sz w:val="28"/>
                <w:szCs w:val="28"/>
                <w:lang w:val="ru-RU"/>
              </w:rPr>
            </w:pPr>
            <w:r>
              <w:rPr>
                <w:rFonts w:eastAsia="Times New Roman"/>
                <w:sz w:val="28"/>
                <w:szCs w:val="28"/>
                <w:lang w:val="ru-RU"/>
              </w:rPr>
              <w:t>1.1</w:t>
            </w:r>
            <w:r w:rsidR="00E7390F">
              <w:rPr>
                <w:rFonts w:eastAsia="Times New Roman"/>
                <w:sz w:val="28"/>
                <w:szCs w:val="28"/>
                <w:lang w:val="ru-RU"/>
              </w:rPr>
              <w:t>9</w:t>
            </w:r>
          </w:p>
        </w:tc>
        <w:tc>
          <w:tcPr>
            <w:tcW w:w="6013" w:type="dxa"/>
          </w:tcPr>
          <w:p w:rsidR="00DC7E2A" w:rsidRPr="00A07651" w:rsidRDefault="00DC7E2A" w:rsidP="00AF2C80">
            <w:pPr>
              <w:tabs>
                <w:tab w:val="center" w:pos="7285"/>
                <w:tab w:val="left" w:pos="9345"/>
              </w:tabs>
              <w:contextualSpacing/>
              <w:rPr>
                <w:rFonts w:eastAsia="Times New Roman"/>
                <w:sz w:val="26"/>
                <w:szCs w:val="26"/>
                <w:lang w:val="ru-RU"/>
              </w:rPr>
            </w:pPr>
            <w:r w:rsidRPr="00A07651">
              <w:rPr>
                <w:rFonts w:eastAsia="Times New Roman"/>
                <w:iCs/>
                <w:sz w:val="26"/>
                <w:szCs w:val="26"/>
                <w:lang w:val="ru-RU"/>
              </w:rPr>
              <w:t>Практико-ориентированный семинар для педагогов «День защиты детей в образовательной организации»</w:t>
            </w:r>
          </w:p>
          <w:p w:rsidR="00DC7E2A" w:rsidRPr="00A07651" w:rsidRDefault="00DC7E2A" w:rsidP="00AF2C80">
            <w:pPr>
              <w:ind w:left="282" w:right="130"/>
              <w:jc w:val="both"/>
              <w:rPr>
                <w:rFonts w:eastAsia="Times New Roman"/>
                <w:sz w:val="26"/>
                <w:szCs w:val="26"/>
                <w:lang w:val="ru-RU"/>
              </w:rPr>
            </w:pPr>
          </w:p>
        </w:tc>
        <w:tc>
          <w:tcPr>
            <w:tcW w:w="3839" w:type="dxa"/>
          </w:tcPr>
          <w:p w:rsidR="00DC7E2A" w:rsidRPr="00A07651" w:rsidRDefault="00DC7E2A" w:rsidP="00AF2C80">
            <w:pPr>
              <w:ind w:left="282"/>
              <w:jc w:val="center"/>
              <w:rPr>
                <w:rFonts w:eastAsia="Times New Roman"/>
                <w:sz w:val="26"/>
                <w:szCs w:val="26"/>
                <w:lang w:val="ru-RU"/>
              </w:rPr>
            </w:pPr>
            <w:r w:rsidRPr="00A07651">
              <w:rPr>
                <w:rFonts w:eastAsia="Times New Roman"/>
                <w:sz w:val="26"/>
                <w:szCs w:val="26"/>
                <w:lang w:val="ru-RU"/>
              </w:rPr>
              <w:t>Педагогические работники общеобразовательных</w:t>
            </w:r>
          </w:p>
          <w:p w:rsidR="00DC7E2A" w:rsidRPr="00A07651" w:rsidRDefault="00DC7E2A" w:rsidP="00AF2C80">
            <w:pPr>
              <w:jc w:val="center"/>
              <w:rPr>
                <w:rFonts w:eastAsia="Times New Roman"/>
                <w:sz w:val="26"/>
                <w:szCs w:val="26"/>
                <w:lang w:val="ru-RU"/>
              </w:rPr>
            </w:pPr>
            <w:r w:rsidRPr="00A07651">
              <w:rPr>
                <w:rFonts w:eastAsia="Times New Roman"/>
                <w:sz w:val="26"/>
                <w:szCs w:val="26"/>
                <w:lang w:val="ru-RU"/>
              </w:rPr>
              <w:t xml:space="preserve">организаций </w:t>
            </w:r>
          </w:p>
          <w:p w:rsidR="00DC7E2A" w:rsidRPr="00A07651" w:rsidRDefault="00DC7E2A" w:rsidP="00AF2C80">
            <w:pPr>
              <w:jc w:val="center"/>
              <w:rPr>
                <w:rFonts w:eastAsia="Times New Roman"/>
                <w:sz w:val="26"/>
                <w:szCs w:val="26"/>
                <w:lang w:val="ru-RU"/>
              </w:rPr>
            </w:pPr>
            <w:r w:rsidRPr="00A07651">
              <w:rPr>
                <w:rFonts w:eastAsia="Times New Roman"/>
                <w:sz w:val="26"/>
                <w:szCs w:val="26"/>
                <w:lang w:val="ru-RU"/>
              </w:rPr>
              <w:t>Курской области</w:t>
            </w:r>
          </w:p>
        </w:tc>
        <w:tc>
          <w:tcPr>
            <w:tcW w:w="1805" w:type="dxa"/>
          </w:tcPr>
          <w:p w:rsidR="00DC7E2A" w:rsidRPr="00A07651" w:rsidRDefault="00DC7E2A" w:rsidP="00AF2C80">
            <w:pPr>
              <w:spacing w:line="316" w:lineRule="exact"/>
              <w:ind w:right="279"/>
              <w:jc w:val="center"/>
              <w:rPr>
                <w:rFonts w:eastAsia="Times New Roman"/>
                <w:sz w:val="26"/>
                <w:szCs w:val="26"/>
              </w:rPr>
            </w:pPr>
            <w:r w:rsidRPr="00A07651">
              <w:rPr>
                <w:rFonts w:eastAsia="Times New Roman"/>
                <w:sz w:val="26"/>
                <w:szCs w:val="26"/>
              </w:rPr>
              <w:t>Апрель</w:t>
            </w:r>
          </w:p>
        </w:tc>
        <w:tc>
          <w:tcPr>
            <w:tcW w:w="2408" w:type="dxa"/>
          </w:tcPr>
          <w:p w:rsidR="00DC7E2A" w:rsidRPr="00A07651" w:rsidRDefault="00DC7E2A" w:rsidP="00AF2C80">
            <w:pPr>
              <w:spacing w:line="322" w:lineRule="exact"/>
              <w:ind w:left="106" w:right="877"/>
              <w:rPr>
                <w:rFonts w:eastAsia="Times New Roman"/>
                <w:sz w:val="26"/>
                <w:szCs w:val="26"/>
                <w:lang w:val="ru-RU"/>
              </w:rPr>
            </w:pPr>
            <w:r w:rsidRPr="00A07651">
              <w:rPr>
                <w:rFonts w:eastAsia="Times New Roman"/>
                <w:sz w:val="26"/>
                <w:szCs w:val="26"/>
                <w:lang w:val="ru-RU"/>
              </w:rPr>
              <w:t>Кафедры ОГБУ ДПО КИРО,</w:t>
            </w:r>
          </w:p>
          <w:p w:rsidR="00DC7E2A" w:rsidRPr="00A07651" w:rsidRDefault="00DC7E2A" w:rsidP="00AF2C80">
            <w:pPr>
              <w:spacing w:line="322" w:lineRule="exact"/>
              <w:ind w:left="106" w:right="877"/>
              <w:rPr>
                <w:rFonts w:eastAsia="Times New Roman"/>
                <w:sz w:val="26"/>
                <w:szCs w:val="26"/>
                <w:lang w:val="ru-RU"/>
              </w:rPr>
            </w:pPr>
            <w:r>
              <w:rPr>
                <w:rFonts w:eastAsia="Times New Roman"/>
                <w:sz w:val="26"/>
                <w:szCs w:val="26"/>
                <w:lang w:val="ru-RU"/>
              </w:rPr>
              <w:t>с</w:t>
            </w:r>
            <w:r w:rsidRPr="00A07651">
              <w:rPr>
                <w:rFonts w:eastAsia="Times New Roman"/>
                <w:sz w:val="26"/>
                <w:szCs w:val="26"/>
                <w:lang w:val="ru-RU"/>
              </w:rPr>
              <w:t>отрудники центра</w:t>
            </w:r>
            <w:r w:rsidRPr="00FF42A6">
              <w:rPr>
                <w:lang w:val="ru-RU"/>
              </w:rPr>
              <w:t xml:space="preserve"> </w:t>
            </w:r>
            <w:r w:rsidRPr="00FF42A6">
              <w:rPr>
                <w:rFonts w:eastAsia="Times New Roman"/>
                <w:sz w:val="26"/>
                <w:szCs w:val="26"/>
                <w:lang w:val="ru-RU"/>
              </w:rPr>
              <w:t>здоровьесбережения в системе образования</w:t>
            </w:r>
            <w:r w:rsidRPr="00B11C52">
              <w:rPr>
                <w:lang w:val="ru-RU"/>
              </w:rPr>
              <w:t xml:space="preserve"> </w:t>
            </w:r>
            <w:r w:rsidRPr="00B11C52">
              <w:rPr>
                <w:rFonts w:eastAsia="Times New Roman"/>
                <w:sz w:val="26"/>
                <w:szCs w:val="26"/>
                <w:lang w:val="ru-RU"/>
              </w:rPr>
              <w:t>ОГБУ ДПО КИРО</w:t>
            </w:r>
          </w:p>
        </w:tc>
      </w:tr>
      <w:tr w:rsidR="00E4651A" w:rsidRPr="00FD0DE5" w:rsidTr="005709AE">
        <w:trPr>
          <w:trHeight w:val="416"/>
        </w:trPr>
        <w:tc>
          <w:tcPr>
            <w:tcW w:w="675" w:type="dxa"/>
          </w:tcPr>
          <w:p w:rsidR="00E4651A" w:rsidRPr="00E7390F" w:rsidRDefault="00E7390F" w:rsidP="00830CF4">
            <w:pPr>
              <w:spacing w:line="314" w:lineRule="exact"/>
              <w:ind w:left="129"/>
              <w:rPr>
                <w:rFonts w:eastAsia="Times New Roman"/>
                <w:sz w:val="28"/>
                <w:szCs w:val="28"/>
                <w:lang w:val="ru-RU"/>
              </w:rPr>
            </w:pPr>
            <w:r>
              <w:rPr>
                <w:rFonts w:eastAsia="Times New Roman"/>
                <w:sz w:val="28"/>
                <w:szCs w:val="28"/>
                <w:lang w:val="ru-RU"/>
              </w:rPr>
              <w:t>1.20</w:t>
            </w:r>
          </w:p>
        </w:tc>
        <w:tc>
          <w:tcPr>
            <w:tcW w:w="6013" w:type="dxa"/>
          </w:tcPr>
          <w:p w:rsidR="00E4651A" w:rsidRPr="00E4651A" w:rsidRDefault="00E4651A" w:rsidP="00AF2C80">
            <w:pPr>
              <w:tabs>
                <w:tab w:val="center" w:pos="7285"/>
                <w:tab w:val="left" w:pos="9345"/>
              </w:tabs>
              <w:contextualSpacing/>
              <w:rPr>
                <w:rFonts w:eastAsia="Times New Roman"/>
                <w:iCs/>
                <w:sz w:val="26"/>
                <w:szCs w:val="26"/>
                <w:lang w:val="ru-RU"/>
              </w:rPr>
            </w:pPr>
            <w:r>
              <w:rPr>
                <w:rFonts w:eastAsia="Times New Roman"/>
                <w:iCs/>
                <w:sz w:val="26"/>
                <w:szCs w:val="26"/>
                <w:lang w:val="ru-RU"/>
              </w:rPr>
              <w:t>Семинар – практикум «</w:t>
            </w:r>
            <w:r w:rsidRPr="00E4651A">
              <w:rPr>
                <w:rFonts w:eastAsia="Times New Roman"/>
                <w:iCs/>
                <w:sz w:val="26"/>
                <w:szCs w:val="26"/>
                <w:lang w:val="ru-RU"/>
              </w:rPr>
              <w:t>Функциональная анатомия дыхания</w:t>
            </w:r>
            <w:r>
              <w:rPr>
                <w:rFonts w:eastAsia="Times New Roman"/>
                <w:iCs/>
                <w:sz w:val="26"/>
                <w:szCs w:val="26"/>
                <w:lang w:val="ru-RU"/>
              </w:rPr>
              <w:t>. Связь дыхания и осанки, основные упражнения»</w:t>
            </w:r>
          </w:p>
        </w:tc>
        <w:tc>
          <w:tcPr>
            <w:tcW w:w="3839" w:type="dxa"/>
          </w:tcPr>
          <w:p w:rsidR="00E4651A" w:rsidRPr="00A07651" w:rsidRDefault="00E4651A" w:rsidP="00E4651A">
            <w:pPr>
              <w:ind w:left="282"/>
              <w:jc w:val="center"/>
              <w:rPr>
                <w:rFonts w:eastAsia="Times New Roman"/>
                <w:sz w:val="26"/>
                <w:szCs w:val="26"/>
                <w:lang w:val="ru-RU"/>
              </w:rPr>
            </w:pPr>
            <w:r w:rsidRPr="00A07651">
              <w:rPr>
                <w:rFonts w:eastAsia="Times New Roman"/>
                <w:sz w:val="26"/>
                <w:szCs w:val="26"/>
                <w:lang w:val="ru-RU"/>
              </w:rPr>
              <w:t>Педагогические работники общеобразовательных</w:t>
            </w:r>
          </w:p>
          <w:p w:rsidR="00E4651A" w:rsidRPr="00A07651" w:rsidRDefault="00E4651A" w:rsidP="00E4651A">
            <w:pPr>
              <w:jc w:val="center"/>
              <w:rPr>
                <w:rFonts w:eastAsia="Times New Roman"/>
                <w:sz w:val="26"/>
                <w:szCs w:val="26"/>
                <w:lang w:val="ru-RU"/>
              </w:rPr>
            </w:pPr>
            <w:r w:rsidRPr="00A07651">
              <w:rPr>
                <w:rFonts w:eastAsia="Times New Roman"/>
                <w:sz w:val="26"/>
                <w:szCs w:val="26"/>
                <w:lang w:val="ru-RU"/>
              </w:rPr>
              <w:t xml:space="preserve">организаций </w:t>
            </w:r>
          </w:p>
          <w:p w:rsidR="00E4651A" w:rsidRPr="00A07651" w:rsidRDefault="00E4651A" w:rsidP="00E4651A">
            <w:pPr>
              <w:jc w:val="center"/>
              <w:rPr>
                <w:rFonts w:eastAsia="Times New Roman"/>
                <w:sz w:val="26"/>
                <w:szCs w:val="26"/>
                <w:lang w:val="ru-RU"/>
              </w:rPr>
            </w:pPr>
            <w:r w:rsidRPr="00A07651">
              <w:rPr>
                <w:rFonts w:eastAsia="Times New Roman"/>
                <w:sz w:val="26"/>
                <w:szCs w:val="26"/>
                <w:lang w:val="ru-RU"/>
              </w:rPr>
              <w:t>Курской области</w:t>
            </w:r>
          </w:p>
        </w:tc>
        <w:tc>
          <w:tcPr>
            <w:tcW w:w="1805" w:type="dxa"/>
          </w:tcPr>
          <w:p w:rsidR="00E4651A" w:rsidRPr="00A07651" w:rsidRDefault="00E4651A" w:rsidP="00E4651A">
            <w:pPr>
              <w:spacing w:line="316" w:lineRule="exact"/>
              <w:ind w:right="279"/>
              <w:jc w:val="center"/>
              <w:rPr>
                <w:rFonts w:eastAsia="Times New Roman"/>
                <w:sz w:val="26"/>
                <w:szCs w:val="26"/>
              </w:rPr>
            </w:pPr>
            <w:r w:rsidRPr="00A07651">
              <w:rPr>
                <w:rFonts w:eastAsia="Times New Roman"/>
                <w:sz w:val="26"/>
                <w:szCs w:val="26"/>
              </w:rPr>
              <w:t>Апрель</w:t>
            </w:r>
          </w:p>
        </w:tc>
        <w:tc>
          <w:tcPr>
            <w:tcW w:w="2408" w:type="dxa"/>
          </w:tcPr>
          <w:p w:rsidR="00E4651A" w:rsidRPr="00E4651A" w:rsidRDefault="00E4651A" w:rsidP="00E4651A">
            <w:pPr>
              <w:spacing w:line="322" w:lineRule="exact"/>
              <w:ind w:left="106" w:right="877"/>
              <w:rPr>
                <w:rFonts w:eastAsia="Times New Roman"/>
                <w:sz w:val="26"/>
                <w:szCs w:val="26"/>
                <w:lang w:val="ru-RU"/>
              </w:rPr>
            </w:pPr>
            <w:r w:rsidRPr="00E4651A">
              <w:rPr>
                <w:rFonts w:eastAsia="Times New Roman"/>
                <w:sz w:val="26"/>
                <w:szCs w:val="26"/>
                <w:lang w:val="ru-RU"/>
              </w:rPr>
              <w:t>Сотрудники центра здоровьесбережения в системе образования ОГБУ ДПО КИРО</w:t>
            </w:r>
          </w:p>
          <w:p w:rsidR="00E4651A" w:rsidRPr="00E4651A" w:rsidRDefault="00E4651A" w:rsidP="00E4651A">
            <w:pPr>
              <w:spacing w:line="322" w:lineRule="exact"/>
              <w:ind w:left="106" w:right="877"/>
              <w:rPr>
                <w:rFonts w:eastAsia="Times New Roman"/>
                <w:sz w:val="26"/>
                <w:szCs w:val="26"/>
                <w:lang w:val="ru-RU"/>
              </w:rPr>
            </w:pPr>
            <w:r w:rsidRPr="00E4651A">
              <w:rPr>
                <w:rFonts w:eastAsia="Times New Roman"/>
                <w:sz w:val="26"/>
                <w:szCs w:val="26"/>
                <w:lang w:val="ru-RU"/>
              </w:rPr>
              <w:t>Кафедра медико-биологическ</w:t>
            </w:r>
            <w:r w:rsidRPr="00E4651A">
              <w:rPr>
                <w:rFonts w:eastAsia="Times New Roman"/>
                <w:sz w:val="26"/>
                <w:szCs w:val="26"/>
                <w:lang w:val="ru-RU"/>
              </w:rPr>
              <w:lastRenderedPageBreak/>
              <w:t>их дисциплин «Курский государственный университет»</w:t>
            </w:r>
          </w:p>
        </w:tc>
      </w:tr>
      <w:tr w:rsidR="00E4651A" w:rsidRPr="00FD0DE5" w:rsidTr="00AF2C80">
        <w:trPr>
          <w:trHeight w:val="1525"/>
        </w:trPr>
        <w:tc>
          <w:tcPr>
            <w:tcW w:w="675" w:type="dxa"/>
          </w:tcPr>
          <w:p w:rsidR="00E4651A" w:rsidRPr="00FF42A6" w:rsidRDefault="00E4651A" w:rsidP="00E7390F">
            <w:pPr>
              <w:spacing w:line="314" w:lineRule="exact"/>
              <w:ind w:left="129"/>
              <w:rPr>
                <w:rFonts w:eastAsia="Times New Roman"/>
                <w:sz w:val="28"/>
                <w:szCs w:val="28"/>
                <w:lang w:val="ru-RU"/>
              </w:rPr>
            </w:pPr>
            <w:r>
              <w:rPr>
                <w:rFonts w:eastAsia="Times New Roman"/>
                <w:sz w:val="28"/>
                <w:szCs w:val="28"/>
                <w:lang w:val="ru-RU"/>
              </w:rPr>
              <w:lastRenderedPageBreak/>
              <w:t>1.</w:t>
            </w:r>
            <w:r w:rsidR="00E7390F">
              <w:rPr>
                <w:rFonts w:eastAsia="Times New Roman"/>
                <w:sz w:val="28"/>
                <w:szCs w:val="28"/>
                <w:lang w:val="ru-RU"/>
              </w:rPr>
              <w:t>21</w:t>
            </w:r>
          </w:p>
        </w:tc>
        <w:tc>
          <w:tcPr>
            <w:tcW w:w="6013" w:type="dxa"/>
          </w:tcPr>
          <w:p w:rsidR="00E4651A" w:rsidRPr="00A07651" w:rsidRDefault="00E4651A" w:rsidP="00234F73">
            <w:pPr>
              <w:spacing w:line="242" w:lineRule="auto"/>
              <w:ind w:left="71" w:right="804"/>
              <w:rPr>
                <w:rFonts w:eastAsia="Times New Roman"/>
                <w:sz w:val="26"/>
                <w:szCs w:val="26"/>
                <w:lang w:val="ru-RU"/>
              </w:rPr>
            </w:pPr>
            <w:r w:rsidRPr="00A07651">
              <w:rPr>
                <w:rFonts w:eastAsia="Times New Roman"/>
                <w:sz w:val="26"/>
                <w:szCs w:val="26"/>
                <w:lang w:val="ru-RU"/>
              </w:rPr>
              <w:t>Областная спартакиада для участников образовательных отношений</w:t>
            </w:r>
          </w:p>
        </w:tc>
        <w:tc>
          <w:tcPr>
            <w:tcW w:w="3839" w:type="dxa"/>
          </w:tcPr>
          <w:p w:rsidR="00E4651A" w:rsidRPr="00DC7E2A" w:rsidRDefault="00E4651A" w:rsidP="00DC7E2A">
            <w:pPr>
              <w:spacing w:line="315" w:lineRule="exact"/>
              <w:ind w:left="282"/>
              <w:jc w:val="center"/>
              <w:rPr>
                <w:rFonts w:eastAsia="Times New Roman"/>
                <w:sz w:val="26"/>
                <w:szCs w:val="26"/>
                <w:lang w:val="ru-RU"/>
              </w:rPr>
            </w:pPr>
            <w:r w:rsidRPr="00DC7E2A">
              <w:rPr>
                <w:rFonts w:eastAsia="Times New Roman"/>
                <w:sz w:val="26"/>
                <w:szCs w:val="26"/>
                <w:lang w:val="ru-RU"/>
              </w:rPr>
              <w:t>Педагогические работники общеобразовательных</w:t>
            </w:r>
          </w:p>
          <w:p w:rsidR="00E4651A" w:rsidRPr="00DC7E2A" w:rsidRDefault="00E4651A" w:rsidP="00DC7E2A">
            <w:pPr>
              <w:spacing w:line="315" w:lineRule="exact"/>
              <w:ind w:left="282"/>
              <w:jc w:val="center"/>
              <w:rPr>
                <w:rFonts w:eastAsia="Times New Roman"/>
                <w:sz w:val="26"/>
                <w:szCs w:val="26"/>
                <w:lang w:val="ru-RU"/>
              </w:rPr>
            </w:pPr>
            <w:r w:rsidRPr="00DC7E2A">
              <w:rPr>
                <w:rFonts w:eastAsia="Times New Roman"/>
                <w:sz w:val="26"/>
                <w:szCs w:val="26"/>
                <w:lang w:val="ru-RU"/>
              </w:rPr>
              <w:t xml:space="preserve">организаций </w:t>
            </w:r>
          </w:p>
          <w:p w:rsidR="00E4651A" w:rsidRPr="00FD0DE5" w:rsidRDefault="00E4651A" w:rsidP="00DC7E2A">
            <w:pPr>
              <w:spacing w:line="315" w:lineRule="exact"/>
              <w:ind w:left="282"/>
              <w:jc w:val="center"/>
              <w:rPr>
                <w:rFonts w:eastAsia="Times New Roman"/>
                <w:sz w:val="26"/>
                <w:szCs w:val="26"/>
                <w:lang w:val="ru-RU"/>
              </w:rPr>
            </w:pPr>
            <w:r w:rsidRPr="00DC7E2A">
              <w:rPr>
                <w:rFonts w:eastAsia="Times New Roman"/>
                <w:sz w:val="26"/>
                <w:szCs w:val="26"/>
                <w:lang w:val="ru-RU"/>
              </w:rPr>
              <w:t>Курской области</w:t>
            </w:r>
          </w:p>
        </w:tc>
        <w:tc>
          <w:tcPr>
            <w:tcW w:w="1805" w:type="dxa"/>
          </w:tcPr>
          <w:p w:rsidR="00E4651A" w:rsidRPr="00A07651" w:rsidRDefault="00E4651A" w:rsidP="00634307">
            <w:pPr>
              <w:spacing w:line="242" w:lineRule="auto"/>
              <w:ind w:left="380" w:right="354" w:firstLine="45"/>
              <w:jc w:val="center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  <w:lang w:val="ru-RU"/>
              </w:rPr>
              <w:t>М</w:t>
            </w:r>
            <w:r w:rsidRPr="00A07651">
              <w:rPr>
                <w:rFonts w:eastAsia="Times New Roman"/>
                <w:sz w:val="26"/>
                <w:szCs w:val="26"/>
              </w:rPr>
              <w:t>ай</w:t>
            </w:r>
          </w:p>
        </w:tc>
        <w:tc>
          <w:tcPr>
            <w:tcW w:w="2408" w:type="dxa"/>
          </w:tcPr>
          <w:p w:rsidR="00E4651A" w:rsidRPr="00FF42A6" w:rsidRDefault="00E4651A" w:rsidP="00AF2C80">
            <w:pPr>
              <w:spacing w:line="242" w:lineRule="auto"/>
              <w:ind w:left="106" w:right="814"/>
              <w:rPr>
                <w:rFonts w:eastAsia="Times New Roman"/>
                <w:sz w:val="26"/>
                <w:szCs w:val="26"/>
                <w:lang w:val="ru-RU"/>
              </w:rPr>
            </w:pPr>
            <w:r>
              <w:rPr>
                <w:rFonts w:eastAsia="Times New Roman"/>
                <w:sz w:val="26"/>
                <w:szCs w:val="26"/>
                <w:lang w:val="ru-RU"/>
              </w:rPr>
              <w:t>С</w:t>
            </w:r>
            <w:r w:rsidRPr="00FF42A6">
              <w:rPr>
                <w:rFonts w:eastAsia="Times New Roman"/>
                <w:sz w:val="26"/>
                <w:szCs w:val="26"/>
                <w:lang w:val="ru-RU"/>
              </w:rPr>
              <w:t>отрудники центра</w:t>
            </w:r>
            <w:r w:rsidRPr="00FF42A6">
              <w:rPr>
                <w:lang w:val="ru-RU"/>
              </w:rPr>
              <w:t xml:space="preserve"> </w:t>
            </w:r>
            <w:r w:rsidRPr="00FF42A6">
              <w:rPr>
                <w:rFonts w:eastAsia="Times New Roman"/>
                <w:sz w:val="26"/>
                <w:szCs w:val="26"/>
                <w:lang w:val="ru-RU"/>
              </w:rPr>
              <w:t>здоровьесбережения в системе образования</w:t>
            </w:r>
            <w:r w:rsidRPr="00B11C52">
              <w:rPr>
                <w:lang w:val="ru-RU"/>
              </w:rPr>
              <w:t xml:space="preserve"> </w:t>
            </w:r>
            <w:r w:rsidRPr="00B11C52">
              <w:rPr>
                <w:rFonts w:eastAsia="Times New Roman"/>
                <w:sz w:val="26"/>
                <w:szCs w:val="26"/>
                <w:lang w:val="ru-RU"/>
              </w:rPr>
              <w:t>ОГБУ ДПО КИРО</w:t>
            </w:r>
          </w:p>
        </w:tc>
      </w:tr>
      <w:tr w:rsidR="00DB2DC0" w:rsidRPr="00FD0DE5" w:rsidTr="00775C28">
        <w:trPr>
          <w:trHeight w:val="1065"/>
        </w:trPr>
        <w:tc>
          <w:tcPr>
            <w:tcW w:w="675" w:type="dxa"/>
          </w:tcPr>
          <w:p w:rsidR="00DB2DC0" w:rsidRPr="00DB2DC0" w:rsidRDefault="00DB2DC0" w:rsidP="00E7390F">
            <w:pPr>
              <w:spacing w:line="314" w:lineRule="exact"/>
              <w:ind w:left="129"/>
              <w:rPr>
                <w:rFonts w:eastAsia="Times New Roman"/>
                <w:sz w:val="28"/>
                <w:szCs w:val="28"/>
                <w:lang w:val="ru-RU"/>
              </w:rPr>
            </w:pPr>
            <w:r>
              <w:rPr>
                <w:rFonts w:eastAsia="Times New Roman"/>
                <w:sz w:val="28"/>
                <w:szCs w:val="28"/>
                <w:lang w:val="ru-RU"/>
              </w:rPr>
              <w:t>1.22</w:t>
            </w:r>
          </w:p>
        </w:tc>
        <w:tc>
          <w:tcPr>
            <w:tcW w:w="6013" w:type="dxa"/>
          </w:tcPr>
          <w:p w:rsidR="00DB2DC0" w:rsidRPr="00DB2DC0" w:rsidRDefault="00DB2DC0" w:rsidP="00234F73">
            <w:pPr>
              <w:spacing w:line="242" w:lineRule="auto"/>
              <w:ind w:left="71" w:right="804"/>
              <w:rPr>
                <w:rFonts w:eastAsia="Times New Roman"/>
                <w:sz w:val="26"/>
                <w:szCs w:val="26"/>
                <w:lang w:val="ru-RU"/>
              </w:rPr>
            </w:pPr>
            <w:r w:rsidRPr="00DB2DC0">
              <w:rPr>
                <w:rFonts w:eastAsia="Times New Roman"/>
                <w:sz w:val="26"/>
                <w:szCs w:val="26"/>
                <w:lang w:val="ru-RU"/>
              </w:rPr>
              <w:t>Фестиваль для руководителей физического воспитания и педагогов СПО «В здоровом теле здоровый дух»</w:t>
            </w:r>
          </w:p>
        </w:tc>
        <w:tc>
          <w:tcPr>
            <w:tcW w:w="3839" w:type="dxa"/>
          </w:tcPr>
          <w:p w:rsidR="00DB2DC0" w:rsidRDefault="00DB2DC0" w:rsidP="00234F73">
            <w:pPr>
              <w:jc w:val="center"/>
              <w:rPr>
                <w:lang w:val="ru-RU"/>
              </w:rPr>
            </w:pPr>
            <w:r w:rsidRPr="00DB2DC0">
              <w:rPr>
                <w:lang w:val="ru-RU"/>
              </w:rPr>
              <w:t xml:space="preserve">Педагогические работники </w:t>
            </w:r>
            <w:r>
              <w:rPr>
                <w:lang w:val="ru-RU"/>
              </w:rPr>
              <w:t xml:space="preserve">профессиональный </w:t>
            </w:r>
          </w:p>
          <w:p w:rsidR="00DB2DC0" w:rsidRPr="00DB2DC0" w:rsidRDefault="00DB2DC0" w:rsidP="00234F73">
            <w:pPr>
              <w:jc w:val="center"/>
              <w:rPr>
                <w:lang w:val="ru-RU"/>
              </w:rPr>
            </w:pPr>
            <w:r>
              <w:rPr>
                <w:lang w:val="ru-RU"/>
              </w:rPr>
              <w:t>образовательных организаций</w:t>
            </w:r>
          </w:p>
          <w:p w:rsidR="00DB2DC0" w:rsidRPr="00DB2DC0" w:rsidRDefault="00DB2DC0" w:rsidP="00234F73">
            <w:pPr>
              <w:jc w:val="center"/>
              <w:rPr>
                <w:lang w:val="ru-RU"/>
              </w:rPr>
            </w:pPr>
            <w:r>
              <w:rPr>
                <w:lang w:val="ru-RU"/>
              </w:rPr>
              <w:t>К</w:t>
            </w:r>
            <w:r w:rsidRPr="00DB2DC0">
              <w:rPr>
                <w:lang w:val="ru-RU"/>
              </w:rPr>
              <w:t>урской области</w:t>
            </w:r>
          </w:p>
        </w:tc>
        <w:tc>
          <w:tcPr>
            <w:tcW w:w="1805" w:type="dxa"/>
          </w:tcPr>
          <w:p w:rsidR="00DB2DC0" w:rsidRDefault="00DB2DC0" w:rsidP="00634307">
            <w:pPr>
              <w:jc w:val="center"/>
            </w:pPr>
            <w:r>
              <w:rPr>
                <w:lang w:val="ru-RU"/>
              </w:rPr>
              <w:t>Май</w:t>
            </w:r>
          </w:p>
        </w:tc>
        <w:tc>
          <w:tcPr>
            <w:tcW w:w="2408" w:type="dxa"/>
          </w:tcPr>
          <w:p w:rsidR="00DB2DC0" w:rsidRPr="00DB2DC0" w:rsidRDefault="00DB2DC0" w:rsidP="00DB2DC0">
            <w:pPr>
              <w:rPr>
                <w:lang w:val="ru-RU"/>
              </w:rPr>
            </w:pPr>
            <w:r w:rsidRPr="00DB2DC0">
              <w:rPr>
                <w:lang w:val="ru-RU"/>
              </w:rPr>
              <w:t>Кафедра ПО</w:t>
            </w:r>
          </w:p>
          <w:p w:rsidR="00DB2DC0" w:rsidRPr="00DB2DC0" w:rsidRDefault="00DB2DC0" w:rsidP="00DB2DC0">
            <w:pPr>
              <w:rPr>
                <w:lang w:val="ru-RU"/>
              </w:rPr>
            </w:pPr>
            <w:r w:rsidRPr="00DB2DC0">
              <w:rPr>
                <w:lang w:val="ru-RU"/>
              </w:rPr>
              <w:t xml:space="preserve">ОГБУ ДПО КИРО </w:t>
            </w:r>
          </w:p>
        </w:tc>
      </w:tr>
      <w:tr w:rsidR="00DB2DC0" w:rsidRPr="00FD0DE5" w:rsidTr="00AF2C80">
        <w:trPr>
          <w:trHeight w:val="1525"/>
        </w:trPr>
        <w:tc>
          <w:tcPr>
            <w:tcW w:w="675" w:type="dxa"/>
          </w:tcPr>
          <w:p w:rsidR="00DB2DC0" w:rsidRPr="00E7390F" w:rsidRDefault="00DB2DC0" w:rsidP="00DB2DC0">
            <w:pPr>
              <w:spacing w:line="314" w:lineRule="exact"/>
              <w:ind w:left="129"/>
              <w:rPr>
                <w:rFonts w:eastAsia="Times New Roman"/>
                <w:sz w:val="28"/>
                <w:szCs w:val="28"/>
                <w:lang w:val="ru-RU"/>
              </w:rPr>
            </w:pPr>
            <w:r>
              <w:rPr>
                <w:rFonts w:eastAsia="Times New Roman"/>
                <w:sz w:val="28"/>
                <w:szCs w:val="28"/>
                <w:lang w:val="ru-RU"/>
              </w:rPr>
              <w:t>1.23</w:t>
            </w:r>
          </w:p>
        </w:tc>
        <w:tc>
          <w:tcPr>
            <w:tcW w:w="6013" w:type="dxa"/>
          </w:tcPr>
          <w:p w:rsidR="00DB2DC0" w:rsidRPr="00DC7E2A" w:rsidRDefault="00DB2DC0" w:rsidP="00234F73">
            <w:pPr>
              <w:spacing w:line="242" w:lineRule="auto"/>
              <w:ind w:left="71" w:right="804"/>
              <w:rPr>
                <w:rFonts w:eastAsia="Times New Roman"/>
                <w:sz w:val="26"/>
                <w:szCs w:val="26"/>
                <w:lang w:val="ru-RU"/>
              </w:rPr>
            </w:pPr>
            <w:proofErr w:type="spellStart"/>
            <w:r w:rsidRPr="00DC7E2A">
              <w:rPr>
                <w:rFonts w:eastAsia="Times New Roman"/>
                <w:sz w:val="26"/>
                <w:szCs w:val="26"/>
                <w:lang w:val="ru-RU"/>
              </w:rPr>
              <w:t>Вебинара</w:t>
            </w:r>
            <w:proofErr w:type="spellEnd"/>
            <w:r w:rsidRPr="00DC7E2A">
              <w:rPr>
                <w:rFonts w:eastAsia="Times New Roman"/>
                <w:sz w:val="26"/>
                <w:szCs w:val="26"/>
                <w:lang w:val="ru-RU"/>
              </w:rPr>
              <w:t xml:space="preserve"> «Формирование навыков безопасного поведения как </w:t>
            </w:r>
            <w:r w:rsidR="00234F73">
              <w:rPr>
                <w:rFonts w:eastAsia="Times New Roman"/>
                <w:sz w:val="26"/>
                <w:szCs w:val="26"/>
                <w:lang w:val="ru-RU"/>
              </w:rPr>
              <w:t xml:space="preserve">основа здорового образа жизни» </w:t>
            </w:r>
          </w:p>
        </w:tc>
        <w:tc>
          <w:tcPr>
            <w:tcW w:w="3839" w:type="dxa"/>
          </w:tcPr>
          <w:p w:rsidR="00DB2DC0" w:rsidRPr="00DC7E2A" w:rsidRDefault="00DB2DC0" w:rsidP="00DC7E2A">
            <w:pPr>
              <w:spacing w:line="315" w:lineRule="exact"/>
              <w:ind w:left="282"/>
              <w:jc w:val="center"/>
              <w:rPr>
                <w:rFonts w:eastAsia="Times New Roman"/>
                <w:sz w:val="26"/>
                <w:szCs w:val="26"/>
                <w:lang w:val="ru-RU"/>
              </w:rPr>
            </w:pPr>
            <w:r w:rsidRPr="00DC7E2A">
              <w:rPr>
                <w:rFonts w:eastAsia="Times New Roman"/>
                <w:sz w:val="26"/>
                <w:szCs w:val="26"/>
                <w:lang w:val="ru-RU"/>
              </w:rPr>
              <w:t xml:space="preserve">Педагогические работники </w:t>
            </w:r>
            <w:proofErr w:type="gramStart"/>
            <w:r w:rsidRPr="00DC7E2A">
              <w:rPr>
                <w:rFonts w:eastAsia="Times New Roman"/>
                <w:sz w:val="26"/>
                <w:szCs w:val="26"/>
                <w:lang w:val="ru-RU"/>
              </w:rPr>
              <w:t>общеобразовательных</w:t>
            </w:r>
            <w:proofErr w:type="gramEnd"/>
          </w:p>
          <w:p w:rsidR="00DB2DC0" w:rsidRPr="00DC7E2A" w:rsidRDefault="00DB2DC0" w:rsidP="00DC7E2A">
            <w:pPr>
              <w:spacing w:line="315" w:lineRule="exact"/>
              <w:ind w:left="282"/>
              <w:jc w:val="center"/>
              <w:rPr>
                <w:rFonts w:eastAsia="Times New Roman"/>
                <w:sz w:val="26"/>
                <w:szCs w:val="26"/>
                <w:lang w:val="ru-RU"/>
              </w:rPr>
            </w:pPr>
            <w:r w:rsidRPr="00DC7E2A">
              <w:rPr>
                <w:rFonts w:eastAsia="Times New Roman"/>
                <w:sz w:val="26"/>
                <w:szCs w:val="26"/>
                <w:lang w:val="ru-RU"/>
              </w:rPr>
              <w:t xml:space="preserve">организаций </w:t>
            </w:r>
          </w:p>
          <w:p w:rsidR="00DB2DC0" w:rsidRPr="00DC7E2A" w:rsidRDefault="00DB2DC0" w:rsidP="00DC7E2A">
            <w:pPr>
              <w:spacing w:line="315" w:lineRule="exact"/>
              <w:ind w:left="282"/>
              <w:jc w:val="center"/>
              <w:rPr>
                <w:rFonts w:eastAsia="Times New Roman"/>
                <w:sz w:val="26"/>
                <w:szCs w:val="26"/>
                <w:lang w:val="ru-RU"/>
              </w:rPr>
            </w:pPr>
            <w:r w:rsidRPr="00DC7E2A">
              <w:rPr>
                <w:rFonts w:eastAsia="Times New Roman"/>
                <w:sz w:val="26"/>
                <w:szCs w:val="26"/>
                <w:lang w:val="ru-RU"/>
              </w:rPr>
              <w:t>Курской области</w:t>
            </w:r>
          </w:p>
        </w:tc>
        <w:tc>
          <w:tcPr>
            <w:tcW w:w="1805" w:type="dxa"/>
          </w:tcPr>
          <w:p w:rsidR="00DB2DC0" w:rsidRPr="00DC7E2A" w:rsidRDefault="00DB2DC0" w:rsidP="00634307">
            <w:pPr>
              <w:spacing w:line="242" w:lineRule="auto"/>
              <w:ind w:left="380" w:right="354" w:firstLine="45"/>
              <w:jc w:val="center"/>
              <w:rPr>
                <w:rFonts w:eastAsia="Times New Roman"/>
                <w:sz w:val="26"/>
                <w:szCs w:val="26"/>
                <w:lang w:val="ru-RU"/>
              </w:rPr>
            </w:pPr>
            <w:r>
              <w:rPr>
                <w:rFonts w:eastAsia="Times New Roman"/>
                <w:sz w:val="26"/>
                <w:szCs w:val="26"/>
                <w:lang w:val="ru-RU"/>
              </w:rPr>
              <w:t>А</w:t>
            </w:r>
            <w:r w:rsidRPr="00DC7E2A">
              <w:rPr>
                <w:rFonts w:eastAsia="Times New Roman"/>
                <w:sz w:val="26"/>
                <w:szCs w:val="26"/>
                <w:lang w:val="ru-RU"/>
              </w:rPr>
              <w:t>вгуст-сентябрь</w:t>
            </w:r>
          </w:p>
        </w:tc>
        <w:tc>
          <w:tcPr>
            <w:tcW w:w="2408" w:type="dxa"/>
          </w:tcPr>
          <w:p w:rsidR="00DB2DC0" w:rsidRPr="00DC7E2A" w:rsidRDefault="00DB2DC0" w:rsidP="00AF2C80">
            <w:pPr>
              <w:spacing w:line="242" w:lineRule="auto"/>
              <w:ind w:left="106" w:right="814"/>
              <w:rPr>
                <w:rFonts w:eastAsia="Times New Roman"/>
                <w:sz w:val="26"/>
                <w:szCs w:val="26"/>
                <w:lang w:val="ru-RU"/>
              </w:rPr>
            </w:pPr>
            <w:r w:rsidRPr="00DC7E2A">
              <w:rPr>
                <w:rFonts w:eastAsia="Times New Roman"/>
                <w:sz w:val="26"/>
                <w:szCs w:val="26"/>
                <w:lang w:val="ru-RU"/>
              </w:rPr>
              <w:t>Кафедры ОГБУ ДПО КИРО</w:t>
            </w:r>
          </w:p>
        </w:tc>
      </w:tr>
      <w:tr w:rsidR="00DB2DC0" w:rsidRPr="00FD0DE5" w:rsidTr="00E37F5A">
        <w:trPr>
          <w:trHeight w:val="410"/>
        </w:trPr>
        <w:tc>
          <w:tcPr>
            <w:tcW w:w="675" w:type="dxa"/>
          </w:tcPr>
          <w:p w:rsidR="00DB2DC0" w:rsidRPr="00AF2C80" w:rsidRDefault="00DB2DC0" w:rsidP="00DB2DC0">
            <w:pPr>
              <w:spacing w:line="314" w:lineRule="exact"/>
              <w:ind w:left="129"/>
              <w:rPr>
                <w:rFonts w:eastAsia="Times New Roman"/>
                <w:sz w:val="28"/>
                <w:szCs w:val="28"/>
                <w:lang w:val="ru-RU"/>
              </w:rPr>
            </w:pPr>
            <w:r>
              <w:rPr>
                <w:rFonts w:eastAsia="Times New Roman"/>
                <w:sz w:val="28"/>
                <w:szCs w:val="28"/>
                <w:lang w:val="ru-RU"/>
              </w:rPr>
              <w:t>1.24</w:t>
            </w:r>
          </w:p>
        </w:tc>
        <w:tc>
          <w:tcPr>
            <w:tcW w:w="6013" w:type="dxa"/>
          </w:tcPr>
          <w:p w:rsidR="00DB2DC0" w:rsidRPr="00A07651" w:rsidRDefault="00DB2DC0" w:rsidP="00AF2C80">
            <w:pPr>
              <w:spacing w:line="322" w:lineRule="exact"/>
              <w:ind w:right="131"/>
              <w:jc w:val="both"/>
              <w:rPr>
                <w:rFonts w:eastAsia="Times New Roman"/>
                <w:sz w:val="26"/>
                <w:szCs w:val="26"/>
                <w:lang w:val="ru-RU"/>
              </w:rPr>
            </w:pPr>
            <w:r w:rsidRPr="00A07651">
              <w:rPr>
                <w:rFonts w:eastAsia="Times New Roman"/>
                <w:iCs/>
                <w:sz w:val="26"/>
                <w:szCs w:val="26"/>
                <w:lang w:val="ru-RU"/>
              </w:rPr>
              <w:t xml:space="preserve">Образовательный </w:t>
            </w:r>
            <w:proofErr w:type="spellStart"/>
            <w:r w:rsidRPr="00A07651">
              <w:rPr>
                <w:rFonts w:eastAsia="Times New Roman"/>
                <w:iCs/>
                <w:sz w:val="26"/>
                <w:szCs w:val="26"/>
                <w:lang w:val="ru-RU"/>
              </w:rPr>
              <w:t>интенсив</w:t>
            </w:r>
            <w:proofErr w:type="spellEnd"/>
            <w:r w:rsidRPr="00A07651">
              <w:rPr>
                <w:rFonts w:eastAsia="Times New Roman"/>
                <w:iCs/>
                <w:sz w:val="26"/>
                <w:szCs w:val="26"/>
                <w:lang w:val="ru-RU"/>
              </w:rPr>
              <w:t xml:space="preserve"> для педагогов и родителей «Здоровое питание школьника»</w:t>
            </w:r>
          </w:p>
        </w:tc>
        <w:tc>
          <w:tcPr>
            <w:tcW w:w="3839" w:type="dxa"/>
          </w:tcPr>
          <w:p w:rsidR="00DB2DC0" w:rsidRPr="00A07651" w:rsidRDefault="00DB2DC0" w:rsidP="00AF2C80">
            <w:pPr>
              <w:ind w:left="282"/>
              <w:jc w:val="center"/>
              <w:rPr>
                <w:rFonts w:eastAsia="Times New Roman"/>
                <w:sz w:val="26"/>
                <w:szCs w:val="26"/>
                <w:lang w:val="ru-RU"/>
              </w:rPr>
            </w:pPr>
            <w:r w:rsidRPr="00A07651">
              <w:rPr>
                <w:rFonts w:eastAsia="Times New Roman"/>
                <w:sz w:val="26"/>
                <w:szCs w:val="26"/>
                <w:lang w:val="ru-RU"/>
              </w:rPr>
              <w:t>Педагогические работники общеобразовательных</w:t>
            </w:r>
          </w:p>
          <w:p w:rsidR="00DB2DC0" w:rsidRPr="00A07651" w:rsidRDefault="00DB2DC0" w:rsidP="00AF2C80">
            <w:pPr>
              <w:jc w:val="center"/>
              <w:rPr>
                <w:rFonts w:eastAsia="Times New Roman"/>
                <w:sz w:val="26"/>
                <w:szCs w:val="26"/>
                <w:lang w:val="ru-RU"/>
              </w:rPr>
            </w:pPr>
            <w:r w:rsidRPr="00A07651">
              <w:rPr>
                <w:rFonts w:eastAsia="Times New Roman"/>
                <w:sz w:val="26"/>
                <w:szCs w:val="26"/>
                <w:lang w:val="ru-RU"/>
              </w:rPr>
              <w:t xml:space="preserve">организаций </w:t>
            </w:r>
          </w:p>
          <w:p w:rsidR="00DB2DC0" w:rsidRPr="00A07651" w:rsidRDefault="00DB2DC0" w:rsidP="00AF2C80">
            <w:pPr>
              <w:jc w:val="center"/>
              <w:rPr>
                <w:rFonts w:eastAsia="Times New Roman"/>
                <w:sz w:val="26"/>
                <w:szCs w:val="26"/>
                <w:lang w:val="ru-RU"/>
              </w:rPr>
            </w:pPr>
            <w:r w:rsidRPr="00A07651">
              <w:rPr>
                <w:rFonts w:eastAsia="Times New Roman"/>
                <w:sz w:val="26"/>
                <w:szCs w:val="26"/>
                <w:lang w:val="ru-RU"/>
              </w:rPr>
              <w:t>Курской области</w:t>
            </w:r>
          </w:p>
        </w:tc>
        <w:tc>
          <w:tcPr>
            <w:tcW w:w="1805" w:type="dxa"/>
          </w:tcPr>
          <w:p w:rsidR="00DB2DC0" w:rsidRPr="00A07651" w:rsidRDefault="00634307" w:rsidP="00634307">
            <w:pPr>
              <w:spacing w:line="314" w:lineRule="exact"/>
              <w:ind w:right="339"/>
              <w:jc w:val="center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  <w:lang w:val="ru-RU"/>
              </w:rPr>
              <w:t xml:space="preserve">     </w:t>
            </w:r>
            <w:r w:rsidR="00DB2DC0" w:rsidRPr="00A07651">
              <w:rPr>
                <w:rFonts w:eastAsia="Times New Roman"/>
                <w:sz w:val="26"/>
                <w:szCs w:val="26"/>
              </w:rPr>
              <w:t>Октябрь</w:t>
            </w:r>
          </w:p>
        </w:tc>
        <w:tc>
          <w:tcPr>
            <w:tcW w:w="2408" w:type="dxa"/>
          </w:tcPr>
          <w:p w:rsidR="00DB2DC0" w:rsidRPr="00A07651" w:rsidRDefault="00DB2DC0" w:rsidP="00AF2C80">
            <w:pPr>
              <w:spacing w:line="322" w:lineRule="exact"/>
              <w:ind w:left="106" w:right="877"/>
              <w:rPr>
                <w:rFonts w:eastAsia="Times New Roman"/>
                <w:sz w:val="26"/>
                <w:szCs w:val="26"/>
                <w:lang w:val="ru-RU"/>
              </w:rPr>
            </w:pPr>
            <w:r w:rsidRPr="00A07651">
              <w:rPr>
                <w:rFonts w:eastAsia="Times New Roman"/>
                <w:sz w:val="26"/>
                <w:szCs w:val="26"/>
                <w:lang w:val="ru-RU"/>
              </w:rPr>
              <w:t>Кафедры ОГБУ ДПО КИРО,</w:t>
            </w:r>
          </w:p>
          <w:p w:rsidR="00DB2DC0" w:rsidRPr="00A07651" w:rsidRDefault="00DB2DC0" w:rsidP="00AF2C80">
            <w:pPr>
              <w:spacing w:line="322" w:lineRule="exact"/>
              <w:ind w:left="106" w:right="877"/>
              <w:rPr>
                <w:rFonts w:eastAsia="Times New Roman"/>
                <w:sz w:val="26"/>
                <w:szCs w:val="26"/>
                <w:lang w:val="ru-RU"/>
              </w:rPr>
            </w:pPr>
            <w:r>
              <w:rPr>
                <w:rFonts w:eastAsia="Times New Roman"/>
                <w:sz w:val="26"/>
                <w:szCs w:val="26"/>
                <w:lang w:val="ru-RU"/>
              </w:rPr>
              <w:t>с</w:t>
            </w:r>
            <w:r w:rsidRPr="00A07651">
              <w:rPr>
                <w:rFonts w:eastAsia="Times New Roman"/>
                <w:sz w:val="26"/>
                <w:szCs w:val="26"/>
                <w:lang w:val="ru-RU"/>
              </w:rPr>
              <w:t>отрудники центра</w:t>
            </w:r>
            <w:r w:rsidRPr="00FF42A6">
              <w:rPr>
                <w:lang w:val="ru-RU"/>
              </w:rPr>
              <w:t xml:space="preserve"> </w:t>
            </w:r>
            <w:r w:rsidRPr="00FF42A6">
              <w:rPr>
                <w:rFonts w:eastAsia="Times New Roman"/>
                <w:sz w:val="26"/>
                <w:szCs w:val="26"/>
                <w:lang w:val="ru-RU"/>
              </w:rPr>
              <w:t>здоровьесбе</w:t>
            </w:r>
            <w:r w:rsidRPr="00FF42A6">
              <w:rPr>
                <w:rFonts w:eastAsia="Times New Roman"/>
                <w:sz w:val="26"/>
                <w:szCs w:val="26"/>
                <w:lang w:val="ru-RU"/>
              </w:rPr>
              <w:lastRenderedPageBreak/>
              <w:t>режения в системе образования</w:t>
            </w:r>
            <w:r w:rsidRPr="00B11C52">
              <w:rPr>
                <w:lang w:val="ru-RU"/>
              </w:rPr>
              <w:t xml:space="preserve"> </w:t>
            </w:r>
            <w:r w:rsidRPr="00B11C52">
              <w:rPr>
                <w:rFonts w:eastAsia="Times New Roman"/>
                <w:sz w:val="26"/>
                <w:szCs w:val="26"/>
                <w:lang w:val="ru-RU"/>
              </w:rPr>
              <w:t>ОГБУ ДПО КИРО</w:t>
            </w:r>
          </w:p>
        </w:tc>
      </w:tr>
      <w:tr w:rsidR="00DB2DC0" w:rsidRPr="00FD0DE5" w:rsidTr="005709AE">
        <w:trPr>
          <w:trHeight w:val="268"/>
        </w:trPr>
        <w:tc>
          <w:tcPr>
            <w:tcW w:w="675" w:type="dxa"/>
          </w:tcPr>
          <w:p w:rsidR="00DB2DC0" w:rsidRPr="00FF42A6" w:rsidRDefault="00DB2DC0" w:rsidP="00DB2DC0">
            <w:pPr>
              <w:spacing w:line="314" w:lineRule="exact"/>
              <w:ind w:left="129"/>
              <w:rPr>
                <w:rFonts w:eastAsia="Times New Roman"/>
                <w:sz w:val="28"/>
                <w:szCs w:val="28"/>
                <w:lang w:val="ru-RU"/>
              </w:rPr>
            </w:pPr>
            <w:r>
              <w:rPr>
                <w:rFonts w:eastAsia="Times New Roman"/>
                <w:sz w:val="28"/>
                <w:szCs w:val="28"/>
                <w:lang w:val="ru-RU"/>
              </w:rPr>
              <w:lastRenderedPageBreak/>
              <w:t>1.25</w:t>
            </w:r>
          </w:p>
        </w:tc>
        <w:tc>
          <w:tcPr>
            <w:tcW w:w="6013" w:type="dxa"/>
          </w:tcPr>
          <w:p w:rsidR="00DB2DC0" w:rsidRPr="00A07651" w:rsidRDefault="00DB2DC0" w:rsidP="00234F73">
            <w:pPr>
              <w:spacing w:line="315" w:lineRule="exact"/>
              <w:ind w:left="71"/>
              <w:rPr>
                <w:rFonts w:eastAsia="Times New Roman"/>
                <w:sz w:val="26"/>
                <w:szCs w:val="26"/>
                <w:lang w:val="ru-RU"/>
              </w:rPr>
            </w:pPr>
            <w:r w:rsidRPr="00A07651">
              <w:rPr>
                <w:rFonts w:eastAsia="Times New Roman"/>
                <w:sz w:val="26"/>
                <w:szCs w:val="26"/>
                <w:lang w:val="ru-RU"/>
              </w:rPr>
              <w:t>Региональный</w:t>
            </w:r>
            <w:r w:rsidRPr="00A07651">
              <w:rPr>
                <w:rFonts w:eastAsia="Times New Roman"/>
                <w:spacing w:val="-6"/>
                <w:sz w:val="26"/>
                <w:szCs w:val="26"/>
                <w:lang w:val="ru-RU"/>
              </w:rPr>
              <w:t xml:space="preserve"> </w:t>
            </w:r>
            <w:r w:rsidRPr="00A07651">
              <w:rPr>
                <w:rFonts w:eastAsia="Times New Roman"/>
                <w:sz w:val="26"/>
                <w:szCs w:val="26"/>
                <w:lang w:val="ru-RU"/>
              </w:rPr>
              <w:t>этап</w:t>
            </w:r>
            <w:r w:rsidRPr="00A07651">
              <w:rPr>
                <w:rFonts w:eastAsia="Times New Roman"/>
                <w:spacing w:val="-8"/>
                <w:sz w:val="26"/>
                <w:szCs w:val="26"/>
                <w:lang w:val="ru-RU"/>
              </w:rPr>
              <w:t xml:space="preserve"> </w:t>
            </w:r>
            <w:r w:rsidRPr="00A07651">
              <w:rPr>
                <w:rFonts w:eastAsia="Times New Roman"/>
                <w:sz w:val="26"/>
                <w:szCs w:val="26"/>
                <w:lang w:val="ru-RU"/>
              </w:rPr>
              <w:t>всероссийского</w:t>
            </w:r>
            <w:r w:rsidRPr="00A07651">
              <w:rPr>
                <w:rFonts w:eastAsia="Times New Roman"/>
                <w:spacing w:val="-4"/>
                <w:sz w:val="26"/>
                <w:szCs w:val="26"/>
                <w:lang w:val="ru-RU"/>
              </w:rPr>
              <w:t xml:space="preserve"> </w:t>
            </w:r>
            <w:r w:rsidRPr="00A07651">
              <w:rPr>
                <w:rFonts w:eastAsia="Times New Roman"/>
                <w:sz w:val="26"/>
                <w:szCs w:val="26"/>
                <w:lang w:val="ru-RU"/>
              </w:rPr>
              <w:t>конкурса</w:t>
            </w:r>
          </w:p>
          <w:p w:rsidR="00DB2DC0" w:rsidRPr="00A07651" w:rsidRDefault="00DB2DC0" w:rsidP="00234F73">
            <w:pPr>
              <w:ind w:left="71"/>
              <w:rPr>
                <w:rFonts w:eastAsia="Times New Roman"/>
                <w:sz w:val="26"/>
                <w:szCs w:val="26"/>
              </w:rPr>
            </w:pPr>
            <w:r w:rsidRPr="00A07651">
              <w:rPr>
                <w:rFonts w:eastAsia="Times New Roman"/>
                <w:sz w:val="26"/>
                <w:szCs w:val="26"/>
                <w:lang w:val="ru-RU"/>
              </w:rPr>
              <w:t>«Стиль</w:t>
            </w:r>
            <w:r w:rsidRPr="00A07651">
              <w:rPr>
                <w:rFonts w:eastAsia="Times New Roman"/>
                <w:spacing w:val="-2"/>
                <w:sz w:val="26"/>
                <w:szCs w:val="26"/>
                <w:lang w:val="ru-RU"/>
              </w:rPr>
              <w:t xml:space="preserve"> </w:t>
            </w:r>
            <w:r w:rsidRPr="00A07651">
              <w:rPr>
                <w:rFonts w:eastAsia="Times New Roman"/>
                <w:sz w:val="26"/>
                <w:szCs w:val="26"/>
                <w:lang w:val="ru-RU"/>
              </w:rPr>
              <w:t>жизни</w:t>
            </w:r>
            <w:r w:rsidRPr="00A07651">
              <w:rPr>
                <w:rFonts w:eastAsia="Times New Roman"/>
                <w:spacing w:val="-2"/>
                <w:sz w:val="26"/>
                <w:szCs w:val="26"/>
                <w:lang w:val="ru-RU"/>
              </w:rPr>
              <w:t xml:space="preserve"> </w:t>
            </w:r>
            <w:r w:rsidRPr="00A07651">
              <w:rPr>
                <w:rFonts w:eastAsia="Times New Roman"/>
                <w:sz w:val="26"/>
                <w:szCs w:val="26"/>
                <w:lang w:val="ru-RU"/>
              </w:rPr>
              <w:t>-</w:t>
            </w:r>
            <w:r w:rsidRPr="00A07651">
              <w:rPr>
                <w:rFonts w:eastAsia="Times New Roman"/>
                <w:spacing w:val="-2"/>
                <w:sz w:val="26"/>
                <w:szCs w:val="26"/>
                <w:lang w:val="ru-RU"/>
              </w:rPr>
              <w:t xml:space="preserve"> </w:t>
            </w:r>
            <w:r w:rsidRPr="00A07651">
              <w:rPr>
                <w:rFonts w:eastAsia="Times New Roman"/>
                <w:sz w:val="26"/>
                <w:szCs w:val="26"/>
                <w:lang w:val="ru-RU"/>
              </w:rPr>
              <w:t>здоровье!</w:t>
            </w:r>
            <w:r w:rsidRPr="00A07651">
              <w:rPr>
                <w:rFonts w:eastAsia="Times New Roman"/>
                <w:spacing w:val="-4"/>
                <w:sz w:val="26"/>
                <w:szCs w:val="26"/>
                <w:lang w:val="ru-RU"/>
              </w:rPr>
              <w:t xml:space="preserve"> </w:t>
            </w:r>
            <w:r w:rsidRPr="00A07651">
              <w:rPr>
                <w:rFonts w:eastAsia="Times New Roman"/>
                <w:sz w:val="26"/>
                <w:szCs w:val="26"/>
              </w:rPr>
              <w:t>2024»</w:t>
            </w:r>
          </w:p>
        </w:tc>
        <w:tc>
          <w:tcPr>
            <w:tcW w:w="3839" w:type="dxa"/>
          </w:tcPr>
          <w:p w:rsidR="00DB2DC0" w:rsidRPr="00B17608" w:rsidRDefault="00DB2DC0" w:rsidP="00830CF4">
            <w:pPr>
              <w:tabs>
                <w:tab w:val="left" w:pos="2813"/>
              </w:tabs>
              <w:spacing w:line="324" w:lineRule="exact"/>
              <w:ind w:left="282" w:right="99"/>
              <w:jc w:val="center"/>
              <w:rPr>
                <w:rFonts w:eastAsia="Times New Roman"/>
                <w:sz w:val="26"/>
                <w:szCs w:val="26"/>
                <w:lang w:val="ru-RU"/>
              </w:rPr>
            </w:pPr>
            <w:r w:rsidRPr="00B17608">
              <w:rPr>
                <w:rFonts w:eastAsia="Times New Roman"/>
                <w:sz w:val="26"/>
                <w:szCs w:val="26"/>
                <w:lang w:val="ru-RU"/>
              </w:rPr>
              <w:t>Педагогические работники общеобразовательных</w:t>
            </w:r>
          </w:p>
          <w:p w:rsidR="00DB2DC0" w:rsidRPr="00B17608" w:rsidRDefault="00DB2DC0" w:rsidP="00830CF4">
            <w:pPr>
              <w:tabs>
                <w:tab w:val="left" w:pos="2813"/>
              </w:tabs>
              <w:spacing w:line="324" w:lineRule="exact"/>
              <w:ind w:left="282" w:right="99"/>
              <w:jc w:val="center"/>
              <w:rPr>
                <w:rFonts w:eastAsia="Times New Roman"/>
                <w:sz w:val="26"/>
                <w:szCs w:val="26"/>
                <w:lang w:val="ru-RU"/>
              </w:rPr>
            </w:pPr>
            <w:r w:rsidRPr="00B17608">
              <w:rPr>
                <w:rFonts w:eastAsia="Times New Roman"/>
                <w:sz w:val="26"/>
                <w:szCs w:val="26"/>
                <w:lang w:val="ru-RU"/>
              </w:rPr>
              <w:t xml:space="preserve">организаций </w:t>
            </w:r>
          </w:p>
          <w:p w:rsidR="00DB2DC0" w:rsidRPr="00B17608" w:rsidRDefault="00DB2DC0" w:rsidP="00830CF4">
            <w:pPr>
              <w:tabs>
                <w:tab w:val="left" w:pos="2813"/>
              </w:tabs>
              <w:spacing w:line="324" w:lineRule="exact"/>
              <w:ind w:left="282" w:right="99"/>
              <w:jc w:val="center"/>
              <w:rPr>
                <w:rFonts w:eastAsia="Times New Roman"/>
                <w:sz w:val="26"/>
                <w:szCs w:val="26"/>
                <w:lang w:val="ru-RU"/>
              </w:rPr>
            </w:pPr>
            <w:r w:rsidRPr="00B17608">
              <w:rPr>
                <w:rFonts w:eastAsia="Times New Roman"/>
                <w:sz w:val="26"/>
                <w:szCs w:val="26"/>
                <w:lang w:val="ru-RU"/>
              </w:rPr>
              <w:t>Курской области</w:t>
            </w:r>
          </w:p>
        </w:tc>
        <w:tc>
          <w:tcPr>
            <w:tcW w:w="1805" w:type="dxa"/>
          </w:tcPr>
          <w:p w:rsidR="00DB2DC0" w:rsidRPr="00A07651" w:rsidRDefault="00DB2DC0" w:rsidP="00AF2C80">
            <w:pPr>
              <w:ind w:left="380" w:right="216" w:hanging="140"/>
              <w:rPr>
                <w:rFonts w:eastAsia="Times New Roman"/>
                <w:sz w:val="26"/>
                <w:szCs w:val="26"/>
              </w:rPr>
            </w:pPr>
            <w:r w:rsidRPr="00A07651">
              <w:rPr>
                <w:rFonts w:eastAsia="Times New Roman"/>
                <w:sz w:val="26"/>
                <w:szCs w:val="26"/>
              </w:rPr>
              <w:t>Сентябрь -</w:t>
            </w:r>
            <w:r w:rsidRPr="00A07651">
              <w:rPr>
                <w:rFonts w:eastAsia="Times New Roman"/>
                <w:spacing w:val="-67"/>
                <w:sz w:val="26"/>
                <w:szCs w:val="26"/>
              </w:rPr>
              <w:t xml:space="preserve"> </w:t>
            </w:r>
            <w:r w:rsidRPr="00A07651">
              <w:rPr>
                <w:rFonts w:eastAsia="Times New Roman"/>
                <w:sz w:val="26"/>
                <w:szCs w:val="26"/>
              </w:rPr>
              <w:t>октябрь</w:t>
            </w:r>
          </w:p>
        </w:tc>
        <w:tc>
          <w:tcPr>
            <w:tcW w:w="2408" w:type="dxa"/>
          </w:tcPr>
          <w:p w:rsidR="00DB2DC0" w:rsidRPr="00B11C52" w:rsidRDefault="00DB2DC0" w:rsidP="00FF42A6">
            <w:pPr>
              <w:ind w:left="106" w:right="814"/>
              <w:rPr>
                <w:rFonts w:eastAsia="Times New Roman"/>
                <w:sz w:val="26"/>
                <w:szCs w:val="26"/>
                <w:lang w:val="ru-RU"/>
              </w:rPr>
            </w:pPr>
            <w:r w:rsidRPr="00B11C52">
              <w:rPr>
                <w:rFonts w:eastAsia="Times New Roman"/>
                <w:sz w:val="26"/>
                <w:szCs w:val="26"/>
                <w:lang w:val="ru-RU"/>
              </w:rPr>
              <w:t>Кафедры ОГБУ ДПО КИРО,</w:t>
            </w:r>
          </w:p>
          <w:p w:rsidR="00DB2DC0" w:rsidRPr="00FF42A6" w:rsidRDefault="00DB2DC0" w:rsidP="00FF42A6">
            <w:pPr>
              <w:ind w:left="106" w:right="814"/>
              <w:rPr>
                <w:rFonts w:eastAsia="Times New Roman"/>
                <w:sz w:val="26"/>
                <w:szCs w:val="26"/>
                <w:lang w:val="ru-RU"/>
              </w:rPr>
            </w:pPr>
            <w:r w:rsidRPr="00FF42A6">
              <w:rPr>
                <w:rFonts w:eastAsia="Times New Roman"/>
                <w:sz w:val="26"/>
                <w:szCs w:val="26"/>
                <w:lang w:val="ru-RU"/>
              </w:rPr>
              <w:t>сотрудники центра здоровьесбережения в системе образования</w:t>
            </w:r>
            <w:r w:rsidRPr="00B11C52">
              <w:rPr>
                <w:lang w:val="ru-RU"/>
              </w:rPr>
              <w:t xml:space="preserve"> </w:t>
            </w:r>
            <w:r w:rsidRPr="00B11C52">
              <w:rPr>
                <w:rFonts w:eastAsia="Times New Roman"/>
                <w:sz w:val="26"/>
                <w:szCs w:val="26"/>
                <w:lang w:val="ru-RU"/>
              </w:rPr>
              <w:t>ОГБУ ДПО КИРО</w:t>
            </w:r>
          </w:p>
        </w:tc>
      </w:tr>
      <w:tr w:rsidR="00DB2DC0" w:rsidRPr="00FD0DE5" w:rsidTr="00AF2C80">
        <w:trPr>
          <w:trHeight w:val="1525"/>
        </w:trPr>
        <w:tc>
          <w:tcPr>
            <w:tcW w:w="675" w:type="dxa"/>
          </w:tcPr>
          <w:p w:rsidR="00DB2DC0" w:rsidRPr="00AF2C80" w:rsidRDefault="00DB2DC0" w:rsidP="00DB2DC0">
            <w:pPr>
              <w:spacing w:line="314" w:lineRule="exact"/>
              <w:ind w:left="129"/>
              <w:rPr>
                <w:rFonts w:eastAsia="Times New Roman"/>
                <w:sz w:val="28"/>
                <w:szCs w:val="28"/>
                <w:lang w:val="ru-RU"/>
              </w:rPr>
            </w:pPr>
            <w:r>
              <w:rPr>
                <w:rFonts w:eastAsia="Times New Roman"/>
                <w:sz w:val="28"/>
                <w:szCs w:val="28"/>
                <w:lang w:val="ru-RU"/>
              </w:rPr>
              <w:t>1.26</w:t>
            </w:r>
          </w:p>
        </w:tc>
        <w:tc>
          <w:tcPr>
            <w:tcW w:w="6013" w:type="dxa"/>
          </w:tcPr>
          <w:p w:rsidR="00DB2DC0" w:rsidRPr="00A07651" w:rsidRDefault="00DB2DC0" w:rsidP="00AF2C80">
            <w:pPr>
              <w:tabs>
                <w:tab w:val="center" w:pos="7285"/>
                <w:tab w:val="left" w:pos="9345"/>
              </w:tabs>
              <w:contextualSpacing/>
              <w:rPr>
                <w:rFonts w:eastAsia="Times New Roman"/>
                <w:sz w:val="26"/>
                <w:szCs w:val="26"/>
                <w:lang w:val="ru-RU" w:eastAsia="ru-RU"/>
              </w:rPr>
            </w:pPr>
            <w:r w:rsidRPr="00A07651">
              <w:rPr>
                <w:rFonts w:eastAsia="Times New Roman"/>
                <w:sz w:val="26"/>
                <w:szCs w:val="26"/>
                <w:lang w:val="ru-RU" w:eastAsia="ru-RU"/>
              </w:rPr>
              <w:t xml:space="preserve">Семинар «Формирование ценности здоровья у обучающихся через проектно-исследовательскую деятельность» </w:t>
            </w:r>
          </w:p>
          <w:p w:rsidR="00DB2DC0" w:rsidRPr="00A07651" w:rsidRDefault="00DB2DC0" w:rsidP="00AF2C80">
            <w:pPr>
              <w:tabs>
                <w:tab w:val="center" w:pos="7285"/>
                <w:tab w:val="left" w:pos="9345"/>
              </w:tabs>
              <w:ind w:left="105"/>
              <w:contextualSpacing/>
              <w:rPr>
                <w:rFonts w:eastAsia="Times New Roman"/>
                <w:iCs/>
                <w:sz w:val="26"/>
                <w:szCs w:val="26"/>
                <w:lang w:val="ru-RU"/>
              </w:rPr>
            </w:pPr>
          </w:p>
        </w:tc>
        <w:tc>
          <w:tcPr>
            <w:tcW w:w="3839" w:type="dxa"/>
          </w:tcPr>
          <w:p w:rsidR="00DB2DC0" w:rsidRPr="00A07651" w:rsidRDefault="00DB2DC0" w:rsidP="00AF2C80">
            <w:pPr>
              <w:ind w:left="282"/>
              <w:jc w:val="center"/>
              <w:rPr>
                <w:rFonts w:eastAsia="Times New Roman"/>
                <w:sz w:val="26"/>
                <w:szCs w:val="26"/>
                <w:lang w:val="ru-RU"/>
              </w:rPr>
            </w:pPr>
            <w:r w:rsidRPr="00A07651">
              <w:rPr>
                <w:rFonts w:eastAsia="Times New Roman"/>
                <w:sz w:val="26"/>
                <w:szCs w:val="26"/>
                <w:lang w:val="ru-RU"/>
              </w:rPr>
              <w:t>Педагогические работники общеобразовательных</w:t>
            </w:r>
          </w:p>
          <w:p w:rsidR="00DB2DC0" w:rsidRPr="00A07651" w:rsidRDefault="00DB2DC0" w:rsidP="00AF2C80">
            <w:pPr>
              <w:jc w:val="center"/>
              <w:rPr>
                <w:rFonts w:eastAsia="Times New Roman"/>
                <w:sz w:val="26"/>
                <w:szCs w:val="26"/>
                <w:lang w:val="ru-RU"/>
              </w:rPr>
            </w:pPr>
            <w:r w:rsidRPr="00A07651">
              <w:rPr>
                <w:rFonts w:eastAsia="Times New Roman"/>
                <w:sz w:val="26"/>
                <w:szCs w:val="26"/>
                <w:lang w:val="ru-RU"/>
              </w:rPr>
              <w:t xml:space="preserve">организаций </w:t>
            </w:r>
          </w:p>
          <w:p w:rsidR="00DB2DC0" w:rsidRPr="00A07651" w:rsidRDefault="00DB2DC0" w:rsidP="00AF2C80">
            <w:pPr>
              <w:jc w:val="center"/>
              <w:rPr>
                <w:rFonts w:eastAsia="Times New Roman"/>
                <w:sz w:val="26"/>
                <w:szCs w:val="26"/>
                <w:lang w:val="ru-RU"/>
              </w:rPr>
            </w:pPr>
            <w:r w:rsidRPr="00A07651">
              <w:rPr>
                <w:rFonts w:eastAsia="Times New Roman"/>
                <w:sz w:val="26"/>
                <w:szCs w:val="26"/>
                <w:lang w:val="ru-RU"/>
              </w:rPr>
              <w:t>Курской области</w:t>
            </w:r>
          </w:p>
        </w:tc>
        <w:tc>
          <w:tcPr>
            <w:tcW w:w="1805" w:type="dxa"/>
          </w:tcPr>
          <w:p w:rsidR="00DB2DC0" w:rsidRPr="00A07651" w:rsidRDefault="00634307" w:rsidP="00AF2C80">
            <w:pPr>
              <w:spacing w:line="314" w:lineRule="exact"/>
              <w:ind w:right="339"/>
              <w:jc w:val="center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  <w:lang w:val="ru-RU"/>
              </w:rPr>
              <w:t xml:space="preserve">  </w:t>
            </w:r>
            <w:r w:rsidR="00DB2DC0" w:rsidRPr="00A07651">
              <w:rPr>
                <w:rFonts w:eastAsia="Times New Roman"/>
                <w:sz w:val="26"/>
                <w:szCs w:val="26"/>
              </w:rPr>
              <w:t>Октябрь</w:t>
            </w:r>
          </w:p>
        </w:tc>
        <w:tc>
          <w:tcPr>
            <w:tcW w:w="2408" w:type="dxa"/>
          </w:tcPr>
          <w:p w:rsidR="00DB2DC0" w:rsidRPr="00A07651" w:rsidRDefault="00DB2DC0" w:rsidP="00AF2C80">
            <w:pPr>
              <w:spacing w:line="322" w:lineRule="exact"/>
              <w:ind w:left="106" w:right="877"/>
              <w:rPr>
                <w:rFonts w:eastAsia="Times New Roman"/>
                <w:sz w:val="26"/>
                <w:szCs w:val="26"/>
                <w:lang w:val="ru-RU"/>
              </w:rPr>
            </w:pPr>
            <w:r w:rsidRPr="00A07651">
              <w:rPr>
                <w:rFonts w:eastAsia="Times New Roman"/>
                <w:sz w:val="26"/>
                <w:szCs w:val="26"/>
                <w:lang w:val="ru-RU"/>
              </w:rPr>
              <w:t>Кафедры ОГБУ ДПО КИРО</w:t>
            </w:r>
          </w:p>
          <w:p w:rsidR="00DB2DC0" w:rsidRPr="00A07651" w:rsidRDefault="00DB2DC0" w:rsidP="00AF2C80">
            <w:pPr>
              <w:spacing w:line="322" w:lineRule="exact"/>
              <w:ind w:left="106" w:right="877"/>
              <w:rPr>
                <w:rFonts w:eastAsia="Times New Roman"/>
                <w:sz w:val="26"/>
                <w:szCs w:val="26"/>
                <w:lang w:val="ru-RU"/>
              </w:rPr>
            </w:pPr>
          </w:p>
        </w:tc>
      </w:tr>
      <w:tr w:rsidR="00DB2DC0" w:rsidRPr="00FD0DE5" w:rsidTr="00AF2C80">
        <w:trPr>
          <w:trHeight w:val="1525"/>
        </w:trPr>
        <w:tc>
          <w:tcPr>
            <w:tcW w:w="675" w:type="dxa"/>
          </w:tcPr>
          <w:p w:rsidR="00DB2DC0" w:rsidRPr="00AF2C80" w:rsidRDefault="00DB2DC0" w:rsidP="00DB2DC0">
            <w:pPr>
              <w:spacing w:line="314" w:lineRule="exact"/>
              <w:ind w:left="129"/>
              <w:rPr>
                <w:rFonts w:eastAsia="Times New Roman"/>
                <w:sz w:val="28"/>
                <w:szCs w:val="28"/>
                <w:lang w:val="ru-RU"/>
              </w:rPr>
            </w:pPr>
            <w:r>
              <w:rPr>
                <w:rFonts w:eastAsia="Times New Roman"/>
                <w:sz w:val="28"/>
                <w:szCs w:val="28"/>
                <w:lang w:val="ru-RU"/>
              </w:rPr>
              <w:t>1.27</w:t>
            </w:r>
          </w:p>
        </w:tc>
        <w:tc>
          <w:tcPr>
            <w:tcW w:w="6013" w:type="dxa"/>
          </w:tcPr>
          <w:p w:rsidR="00DB2DC0" w:rsidRPr="00A07651" w:rsidRDefault="00DB2DC0" w:rsidP="00AF2C80">
            <w:pPr>
              <w:tabs>
                <w:tab w:val="center" w:pos="7285"/>
                <w:tab w:val="left" w:pos="9345"/>
              </w:tabs>
              <w:ind w:left="105"/>
              <w:contextualSpacing/>
              <w:rPr>
                <w:rFonts w:eastAsia="Times New Roman"/>
                <w:sz w:val="26"/>
                <w:szCs w:val="26"/>
                <w:lang w:val="ru-RU" w:eastAsia="ru-RU"/>
              </w:rPr>
            </w:pPr>
            <w:proofErr w:type="spellStart"/>
            <w:r w:rsidRPr="00A07651">
              <w:rPr>
                <w:rFonts w:eastAsia="Times New Roman"/>
                <w:sz w:val="26"/>
                <w:szCs w:val="26"/>
                <w:lang w:val="ru-RU" w:eastAsia="ru-RU"/>
              </w:rPr>
              <w:t>Вебинар</w:t>
            </w:r>
            <w:proofErr w:type="spellEnd"/>
            <w:r w:rsidRPr="00A07651">
              <w:rPr>
                <w:rFonts w:eastAsia="Times New Roman"/>
                <w:sz w:val="26"/>
                <w:szCs w:val="26"/>
                <w:lang w:val="ru-RU" w:eastAsia="ru-RU"/>
              </w:rPr>
              <w:t xml:space="preserve"> «Влияние питания на здоровье человека»</w:t>
            </w:r>
          </w:p>
          <w:p w:rsidR="00DB2DC0" w:rsidRPr="00A07651" w:rsidRDefault="00DB2DC0" w:rsidP="00AF2C80">
            <w:pPr>
              <w:tabs>
                <w:tab w:val="center" w:pos="7285"/>
                <w:tab w:val="left" w:pos="9345"/>
              </w:tabs>
              <w:ind w:left="465"/>
              <w:contextualSpacing/>
              <w:rPr>
                <w:rFonts w:eastAsia="Times New Roman"/>
                <w:sz w:val="26"/>
                <w:szCs w:val="26"/>
                <w:lang w:val="ru-RU" w:eastAsia="ru-RU"/>
              </w:rPr>
            </w:pPr>
          </w:p>
        </w:tc>
        <w:tc>
          <w:tcPr>
            <w:tcW w:w="3839" w:type="dxa"/>
          </w:tcPr>
          <w:p w:rsidR="00DB2DC0" w:rsidRPr="00A07651" w:rsidRDefault="00DB2DC0" w:rsidP="00AF2C80">
            <w:pPr>
              <w:ind w:left="282"/>
              <w:jc w:val="center"/>
              <w:rPr>
                <w:rFonts w:eastAsia="Times New Roman"/>
                <w:sz w:val="26"/>
                <w:szCs w:val="26"/>
                <w:lang w:val="ru-RU"/>
              </w:rPr>
            </w:pPr>
            <w:r w:rsidRPr="00A07651">
              <w:rPr>
                <w:rFonts w:eastAsia="Times New Roman"/>
                <w:sz w:val="26"/>
                <w:szCs w:val="26"/>
                <w:lang w:val="ru-RU"/>
              </w:rPr>
              <w:t>Педагогические работники общеобразовательных</w:t>
            </w:r>
          </w:p>
          <w:p w:rsidR="00DB2DC0" w:rsidRPr="00A07651" w:rsidRDefault="00DB2DC0" w:rsidP="00AF2C80">
            <w:pPr>
              <w:jc w:val="center"/>
              <w:rPr>
                <w:rFonts w:eastAsia="Times New Roman"/>
                <w:sz w:val="26"/>
                <w:szCs w:val="26"/>
                <w:lang w:val="ru-RU"/>
              </w:rPr>
            </w:pPr>
            <w:r w:rsidRPr="00A07651">
              <w:rPr>
                <w:rFonts w:eastAsia="Times New Roman"/>
                <w:sz w:val="26"/>
                <w:szCs w:val="26"/>
                <w:lang w:val="ru-RU"/>
              </w:rPr>
              <w:t xml:space="preserve">организаций </w:t>
            </w:r>
          </w:p>
          <w:p w:rsidR="00DB2DC0" w:rsidRPr="00A07651" w:rsidRDefault="00DB2DC0" w:rsidP="00AF2C80">
            <w:pPr>
              <w:jc w:val="center"/>
              <w:rPr>
                <w:rFonts w:eastAsia="Times New Roman"/>
                <w:sz w:val="26"/>
                <w:szCs w:val="26"/>
                <w:lang w:val="ru-RU"/>
              </w:rPr>
            </w:pPr>
            <w:r w:rsidRPr="00A07651">
              <w:rPr>
                <w:rFonts w:eastAsia="Times New Roman"/>
                <w:sz w:val="26"/>
                <w:szCs w:val="26"/>
                <w:lang w:val="ru-RU"/>
              </w:rPr>
              <w:t>Курской области</w:t>
            </w:r>
          </w:p>
        </w:tc>
        <w:tc>
          <w:tcPr>
            <w:tcW w:w="1805" w:type="dxa"/>
          </w:tcPr>
          <w:p w:rsidR="00DB2DC0" w:rsidRPr="00A07651" w:rsidRDefault="00634307" w:rsidP="00AF2C80">
            <w:pPr>
              <w:spacing w:line="314" w:lineRule="exact"/>
              <w:ind w:right="339"/>
              <w:jc w:val="center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  <w:lang w:val="ru-RU"/>
              </w:rPr>
              <w:t xml:space="preserve">   </w:t>
            </w:r>
            <w:r w:rsidR="00DB2DC0" w:rsidRPr="00A07651">
              <w:rPr>
                <w:rFonts w:eastAsia="Times New Roman"/>
                <w:sz w:val="26"/>
                <w:szCs w:val="26"/>
              </w:rPr>
              <w:t>Ноябрь</w:t>
            </w:r>
          </w:p>
        </w:tc>
        <w:tc>
          <w:tcPr>
            <w:tcW w:w="2408" w:type="dxa"/>
          </w:tcPr>
          <w:p w:rsidR="00DB2DC0" w:rsidRPr="00A07651" w:rsidRDefault="00DB2DC0" w:rsidP="00AF2C80">
            <w:pPr>
              <w:spacing w:line="322" w:lineRule="exact"/>
              <w:ind w:left="106" w:right="877"/>
              <w:rPr>
                <w:rFonts w:eastAsia="Times New Roman"/>
                <w:sz w:val="26"/>
                <w:szCs w:val="26"/>
                <w:lang w:val="ru-RU"/>
              </w:rPr>
            </w:pPr>
            <w:r w:rsidRPr="00A07651">
              <w:rPr>
                <w:rFonts w:eastAsia="Times New Roman"/>
                <w:sz w:val="26"/>
                <w:szCs w:val="26"/>
                <w:lang w:val="ru-RU"/>
              </w:rPr>
              <w:t>Кафедры ОГБУ ДПО КИРО,</w:t>
            </w:r>
          </w:p>
          <w:p w:rsidR="00DB2DC0" w:rsidRPr="00A07651" w:rsidRDefault="00DB2DC0" w:rsidP="00AF2C80">
            <w:pPr>
              <w:spacing w:line="322" w:lineRule="exact"/>
              <w:ind w:left="106" w:right="877"/>
              <w:rPr>
                <w:rFonts w:eastAsia="Times New Roman"/>
                <w:sz w:val="26"/>
                <w:szCs w:val="26"/>
                <w:lang w:val="ru-RU"/>
              </w:rPr>
            </w:pPr>
            <w:r>
              <w:rPr>
                <w:rFonts w:eastAsia="Times New Roman"/>
                <w:sz w:val="26"/>
                <w:szCs w:val="26"/>
                <w:lang w:val="ru-RU"/>
              </w:rPr>
              <w:t>с</w:t>
            </w:r>
            <w:r w:rsidRPr="00A07651">
              <w:rPr>
                <w:rFonts w:eastAsia="Times New Roman"/>
                <w:sz w:val="26"/>
                <w:szCs w:val="26"/>
                <w:lang w:val="ru-RU"/>
              </w:rPr>
              <w:t>отрудники центра</w:t>
            </w:r>
            <w:r w:rsidRPr="00FF42A6">
              <w:rPr>
                <w:lang w:val="ru-RU"/>
              </w:rPr>
              <w:t xml:space="preserve"> </w:t>
            </w:r>
            <w:r w:rsidRPr="00FF42A6">
              <w:rPr>
                <w:rFonts w:eastAsia="Times New Roman"/>
                <w:sz w:val="26"/>
                <w:szCs w:val="26"/>
                <w:lang w:val="ru-RU"/>
              </w:rPr>
              <w:t>здоровьесбережения в системе образования</w:t>
            </w:r>
            <w:r w:rsidRPr="00DD59FD">
              <w:rPr>
                <w:lang w:val="ru-RU"/>
              </w:rPr>
              <w:t xml:space="preserve"> </w:t>
            </w:r>
            <w:r w:rsidRPr="00DD59FD">
              <w:rPr>
                <w:rFonts w:eastAsia="Times New Roman"/>
                <w:sz w:val="26"/>
                <w:szCs w:val="26"/>
                <w:lang w:val="ru-RU"/>
              </w:rPr>
              <w:lastRenderedPageBreak/>
              <w:t>ОГБУ ДПО КИРО</w:t>
            </w:r>
          </w:p>
        </w:tc>
      </w:tr>
      <w:tr w:rsidR="00DB2DC0" w:rsidRPr="00FD0DE5" w:rsidTr="00AF2C80">
        <w:trPr>
          <w:trHeight w:val="1525"/>
        </w:trPr>
        <w:tc>
          <w:tcPr>
            <w:tcW w:w="675" w:type="dxa"/>
          </w:tcPr>
          <w:p w:rsidR="00DB2DC0" w:rsidRPr="00E7390F" w:rsidRDefault="00DB2DC0" w:rsidP="00DB2DC0">
            <w:pPr>
              <w:spacing w:line="314" w:lineRule="exact"/>
              <w:ind w:left="129"/>
              <w:rPr>
                <w:rFonts w:eastAsia="Times New Roman"/>
                <w:sz w:val="28"/>
                <w:szCs w:val="28"/>
                <w:lang w:val="ru-RU"/>
              </w:rPr>
            </w:pPr>
            <w:r>
              <w:rPr>
                <w:rFonts w:eastAsia="Times New Roman"/>
                <w:sz w:val="28"/>
                <w:szCs w:val="28"/>
                <w:lang w:val="ru-RU"/>
              </w:rPr>
              <w:lastRenderedPageBreak/>
              <w:t>1.28</w:t>
            </w:r>
          </w:p>
        </w:tc>
        <w:tc>
          <w:tcPr>
            <w:tcW w:w="6013" w:type="dxa"/>
          </w:tcPr>
          <w:p w:rsidR="00DB2DC0" w:rsidRPr="00E7390F" w:rsidRDefault="00DB2DC0" w:rsidP="00AF2C80">
            <w:pPr>
              <w:tabs>
                <w:tab w:val="center" w:pos="7285"/>
                <w:tab w:val="left" w:pos="9345"/>
              </w:tabs>
              <w:ind w:left="105"/>
              <w:contextualSpacing/>
              <w:rPr>
                <w:rFonts w:eastAsia="Times New Roman"/>
                <w:sz w:val="26"/>
                <w:szCs w:val="26"/>
                <w:lang w:val="ru-RU" w:eastAsia="ru-RU"/>
              </w:rPr>
            </w:pPr>
            <w:r>
              <w:rPr>
                <w:rFonts w:eastAsia="Times New Roman"/>
                <w:sz w:val="26"/>
                <w:szCs w:val="26"/>
                <w:lang w:val="ru-RU" w:eastAsia="ru-RU"/>
              </w:rPr>
              <w:t>Семинар-практикум «Функциональная анатомия и биомеханика стопы . Основные анатомические ориентиры»</w:t>
            </w:r>
          </w:p>
        </w:tc>
        <w:tc>
          <w:tcPr>
            <w:tcW w:w="3839" w:type="dxa"/>
          </w:tcPr>
          <w:p w:rsidR="00DB2DC0" w:rsidRPr="00A07651" w:rsidRDefault="00DB2DC0" w:rsidP="00292C6A">
            <w:pPr>
              <w:ind w:left="282"/>
              <w:jc w:val="center"/>
              <w:rPr>
                <w:rFonts w:eastAsia="Times New Roman"/>
                <w:sz w:val="26"/>
                <w:szCs w:val="26"/>
                <w:lang w:val="ru-RU"/>
              </w:rPr>
            </w:pPr>
            <w:r w:rsidRPr="00A07651">
              <w:rPr>
                <w:rFonts w:eastAsia="Times New Roman"/>
                <w:sz w:val="26"/>
                <w:szCs w:val="26"/>
                <w:lang w:val="ru-RU"/>
              </w:rPr>
              <w:t>Педагогические работники общеобразовательных</w:t>
            </w:r>
          </w:p>
          <w:p w:rsidR="00DB2DC0" w:rsidRPr="00A07651" w:rsidRDefault="00DB2DC0" w:rsidP="00292C6A">
            <w:pPr>
              <w:jc w:val="center"/>
              <w:rPr>
                <w:rFonts w:eastAsia="Times New Roman"/>
                <w:sz w:val="26"/>
                <w:szCs w:val="26"/>
                <w:lang w:val="ru-RU"/>
              </w:rPr>
            </w:pPr>
            <w:r w:rsidRPr="00A07651">
              <w:rPr>
                <w:rFonts w:eastAsia="Times New Roman"/>
                <w:sz w:val="26"/>
                <w:szCs w:val="26"/>
                <w:lang w:val="ru-RU"/>
              </w:rPr>
              <w:t xml:space="preserve">организаций </w:t>
            </w:r>
          </w:p>
          <w:p w:rsidR="00DB2DC0" w:rsidRPr="00A07651" w:rsidRDefault="00DB2DC0" w:rsidP="00292C6A">
            <w:pPr>
              <w:jc w:val="center"/>
              <w:rPr>
                <w:rFonts w:eastAsia="Times New Roman"/>
                <w:sz w:val="26"/>
                <w:szCs w:val="26"/>
                <w:lang w:val="ru-RU"/>
              </w:rPr>
            </w:pPr>
            <w:r w:rsidRPr="00A07651">
              <w:rPr>
                <w:rFonts w:eastAsia="Times New Roman"/>
                <w:sz w:val="26"/>
                <w:szCs w:val="26"/>
                <w:lang w:val="ru-RU"/>
              </w:rPr>
              <w:t>Курской области</w:t>
            </w:r>
          </w:p>
        </w:tc>
        <w:tc>
          <w:tcPr>
            <w:tcW w:w="1805" w:type="dxa"/>
          </w:tcPr>
          <w:p w:rsidR="00DB2DC0" w:rsidRPr="00E7390F" w:rsidRDefault="00634307" w:rsidP="00292C6A">
            <w:pPr>
              <w:spacing w:line="316" w:lineRule="exact"/>
              <w:ind w:right="279"/>
              <w:jc w:val="center"/>
              <w:rPr>
                <w:rFonts w:eastAsia="Times New Roman"/>
                <w:sz w:val="26"/>
                <w:szCs w:val="26"/>
                <w:lang w:val="ru-RU"/>
              </w:rPr>
            </w:pPr>
            <w:r>
              <w:rPr>
                <w:rFonts w:eastAsia="Times New Roman"/>
                <w:sz w:val="26"/>
                <w:szCs w:val="26"/>
                <w:lang w:val="ru-RU"/>
              </w:rPr>
              <w:t xml:space="preserve">   </w:t>
            </w:r>
            <w:r w:rsidR="00DB2DC0">
              <w:rPr>
                <w:rFonts w:eastAsia="Times New Roman"/>
                <w:sz w:val="26"/>
                <w:szCs w:val="26"/>
                <w:lang w:val="ru-RU"/>
              </w:rPr>
              <w:t>Ноябрь</w:t>
            </w:r>
          </w:p>
        </w:tc>
        <w:tc>
          <w:tcPr>
            <w:tcW w:w="2408" w:type="dxa"/>
          </w:tcPr>
          <w:p w:rsidR="00DB2DC0" w:rsidRPr="00E7390F" w:rsidRDefault="00DB2DC0" w:rsidP="00E7390F">
            <w:pPr>
              <w:spacing w:line="322" w:lineRule="exact"/>
              <w:ind w:left="106" w:right="877"/>
              <w:rPr>
                <w:rFonts w:eastAsia="Times New Roman"/>
                <w:sz w:val="26"/>
                <w:szCs w:val="26"/>
                <w:lang w:val="ru-RU"/>
              </w:rPr>
            </w:pPr>
            <w:r w:rsidRPr="00E7390F">
              <w:rPr>
                <w:rFonts w:eastAsia="Times New Roman"/>
                <w:sz w:val="26"/>
                <w:szCs w:val="26"/>
                <w:lang w:val="ru-RU"/>
              </w:rPr>
              <w:t>Сотрудники центра здоровьесбережения в системе образования ОГБУ ДПО КИРО</w:t>
            </w:r>
          </w:p>
          <w:p w:rsidR="00DB2DC0" w:rsidRPr="00E7390F" w:rsidRDefault="00DB2DC0" w:rsidP="00E7390F">
            <w:pPr>
              <w:spacing w:line="322" w:lineRule="exact"/>
              <w:ind w:left="106" w:right="877"/>
              <w:rPr>
                <w:rFonts w:eastAsia="Times New Roman"/>
                <w:sz w:val="26"/>
                <w:szCs w:val="26"/>
                <w:lang w:val="ru-RU"/>
              </w:rPr>
            </w:pPr>
            <w:r w:rsidRPr="00E7390F">
              <w:rPr>
                <w:rFonts w:eastAsia="Times New Roman"/>
                <w:sz w:val="26"/>
                <w:szCs w:val="26"/>
                <w:lang w:val="ru-RU"/>
              </w:rPr>
              <w:t>Кафедра медико-биологических дисциплин «Курский государственный университет»</w:t>
            </w:r>
          </w:p>
        </w:tc>
      </w:tr>
      <w:tr w:rsidR="00DB2DC0" w:rsidRPr="00FD0DE5" w:rsidTr="00AF2C80">
        <w:trPr>
          <w:trHeight w:val="1525"/>
        </w:trPr>
        <w:tc>
          <w:tcPr>
            <w:tcW w:w="675" w:type="dxa"/>
          </w:tcPr>
          <w:p w:rsidR="00DB2DC0" w:rsidRPr="00DB2DC0" w:rsidRDefault="00DB2DC0" w:rsidP="00830CF4">
            <w:pPr>
              <w:spacing w:line="314" w:lineRule="exact"/>
              <w:ind w:left="129"/>
              <w:rPr>
                <w:rFonts w:eastAsia="Times New Roman"/>
                <w:sz w:val="28"/>
                <w:szCs w:val="28"/>
                <w:lang w:val="ru-RU"/>
              </w:rPr>
            </w:pPr>
            <w:r>
              <w:rPr>
                <w:rFonts w:eastAsia="Times New Roman"/>
                <w:sz w:val="28"/>
                <w:szCs w:val="28"/>
                <w:lang w:val="ru-RU"/>
              </w:rPr>
              <w:t>1.29</w:t>
            </w:r>
          </w:p>
        </w:tc>
        <w:tc>
          <w:tcPr>
            <w:tcW w:w="6013" w:type="dxa"/>
          </w:tcPr>
          <w:p w:rsidR="00DB2DC0" w:rsidRPr="00234F73" w:rsidRDefault="00DB2DC0" w:rsidP="00234F73">
            <w:pPr>
              <w:ind w:left="71"/>
              <w:jc w:val="both"/>
              <w:rPr>
                <w:sz w:val="26"/>
                <w:szCs w:val="26"/>
                <w:lang w:val="ru-RU"/>
              </w:rPr>
            </w:pPr>
            <w:r w:rsidRPr="00234F73">
              <w:rPr>
                <w:sz w:val="26"/>
                <w:szCs w:val="26"/>
                <w:lang w:val="ru-RU"/>
              </w:rPr>
              <w:t>Фестиваль «Вовлечение и подготовка обучающихся, работников ПОО к сдаче нормативов Всероссийского физкультурно-спортивного комплекса «Готов к труду и обороне» (ГТО)»</w:t>
            </w:r>
          </w:p>
        </w:tc>
        <w:tc>
          <w:tcPr>
            <w:tcW w:w="3839" w:type="dxa"/>
          </w:tcPr>
          <w:p w:rsidR="00DB2DC0" w:rsidRPr="00234F73" w:rsidRDefault="00DB2DC0" w:rsidP="00DB2DC0">
            <w:pPr>
              <w:jc w:val="center"/>
              <w:rPr>
                <w:sz w:val="26"/>
                <w:szCs w:val="26"/>
                <w:lang w:val="ru-RU"/>
              </w:rPr>
            </w:pPr>
            <w:r w:rsidRPr="00234F73">
              <w:rPr>
                <w:sz w:val="26"/>
                <w:szCs w:val="26"/>
                <w:lang w:val="ru-RU"/>
              </w:rPr>
              <w:t xml:space="preserve">Педагогические работники </w:t>
            </w:r>
            <w:proofErr w:type="gramStart"/>
            <w:r w:rsidRPr="00234F73">
              <w:rPr>
                <w:sz w:val="26"/>
                <w:szCs w:val="26"/>
                <w:lang w:val="ru-RU"/>
              </w:rPr>
              <w:t>профессиональный</w:t>
            </w:r>
            <w:proofErr w:type="gramEnd"/>
            <w:r w:rsidRPr="00234F73">
              <w:rPr>
                <w:sz w:val="26"/>
                <w:szCs w:val="26"/>
                <w:lang w:val="ru-RU"/>
              </w:rPr>
              <w:t xml:space="preserve"> </w:t>
            </w:r>
          </w:p>
          <w:p w:rsidR="00DB2DC0" w:rsidRPr="00234F73" w:rsidRDefault="00DB2DC0" w:rsidP="00DB2DC0">
            <w:pPr>
              <w:jc w:val="center"/>
              <w:rPr>
                <w:sz w:val="26"/>
                <w:szCs w:val="26"/>
                <w:lang w:val="ru-RU"/>
              </w:rPr>
            </w:pPr>
            <w:r w:rsidRPr="00234F73">
              <w:rPr>
                <w:sz w:val="26"/>
                <w:szCs w:val="26"/>
                <w:lang w:val="ru-RU"/>
              </w:rPr>
              <w:t>образовательных организаций</w:t>
            </w:r>
          </w:p>
          <w:p w:rsidR="00DB2DC0" w:rsidRPr="00234F73" w:rsidRDefault="00DB2DC0" w:rsidP="00DB2DC0">
            <w:pPr>
              <w:jc w:val="center"/>
              <w:rPr>
                <w:sz w:val="26"/>
                <w:szCs w:val="26"/>
                <w:lang w:val="ru-RU"/>
              </w:rPr>
            </w:pPr>
            <w:r w:rsidRPr="00234F73">
              <w:rPr>
                <w:sz w:val="26"/>
                <w:szCs w:val="26"/>
                <w:lang w:val="ru-RU"/>
              </w:rPr>
              <w:t>Курской области</w:t>
            </w:r>
          </w:p>
        </w:tc>
        <w:tc>
          <w:tcPr>
            <w:tcW w:w="1805" w:type="dxa"/>
          </w:tcPr>
          <w:p w:rsidR="00DB2DC0" w:rsidRPr="00234F73" w:rsidRDefault="00DB2DC0" w:rsidP="00DB2DC0">
            <w:pPr>
              <w:jc w:val="center"/>
              <w:rPr>
                <w:sz w:val="26"/>
                <w:szCs w:val="26"/>
              </w:rPr>
            </w:pPr>
            <w:r w:rsidRPr="00234F73">
              <w:rPr>
                <w:sz w:val="26"/>
                <w:szCs w:val="26"/>
                <w:lang w:val="ru-RU"/>
              </w:rPr>
              <w:t>Н</w:t>
            </w:r>
            <w:r w:rsidRPr="00234F73">
              <w:rPr>
                <w:sz w:val="26"/>
                <w:szCs w:val="26"/>
              </w:rPr>
              <w:t>оябрь</w:t>
            </w:r>
          </w:p>
        </w:tc>
        <w:tc>
          <w:tcPr>
            <w:tcW w:w="2408" w:type="dxa"/>
          </w:tcPr>
          <w:p w:rsidR="00DB2DC0" w:rsidRPr="00234F73" w:rsidRDefault="00DB2DC0" w:rsidP="00DB2DC0">
            <w:pPr>
              <w:rPr>
                <w:sz w:val="26"/>
                <w:szCs w:val="26"/>
                <w:lang w:val="ru-RU"/>
              </w:rPr>
            </w:pPr>
            <w:r w:rsidRPr="00234F73">
              <w:rPr>
                <w:sz w:val="26"/>
                <w:szCs w:val="26"/>
                <w:lang w:val="ru-RU"/>
              </w:rPr>
              <w:t xml:space="preserve">Кафедра </w:t>
            </w:r>
            <w:proofErr w:type="gramStart"/>
            <w:r w:rsidRPr="00234F73">
              <w:rPr>
                <w:sz w:val="26"/>
                <w:szCs w:val="26"/>
                <w:lang w:val="ru-RU"/>
              </w:rPr>
              <w:t>ПО</w:t>
            </w:r>
            <w:proofErr w:type="gramEnd"/>
          </w:p>
          <w:p w:rsidR="00DB2DC0" w:rsidRPr="00234F73" w:rsidRDefault="00DB2DC0" w:rsidP="00DB2DC0">
            <w:pPr>
              <w:rPr>
                <w:sz w:val="26"/>
                <w:szCs w:val="26"/>
                <w:lang w:val="ru-RU"/>
              </w:rPr>
            </w:pPr>
            <w:r w:rsidRPr="00234F73">
              <w:rPr>
                <w:sz w:val="26"/>
                <w:szCs w:val="26"/>
                <w:lang w:val="ru-RU"/>
              </w:rPr>
              <w:t>ОГБУ ДПО КИРО, преподаватели ОБПОУ «КМТ»</w:t>
            </w:r>
          </w:p>
        </w:tc>
      </w:tr>
      <w:tr w:rsidR="00DB2DC0" w:rsidRPr="00FD0DE5" w:rsidTr="00FF42A6">
        <w:trPr>
          <w:trHeight w:val="693"/>
        </w:trPr>
        <w:tc>
          <w:tcPr>
            <w:tcW w:w="675" w:type="dxa"/>
          </w:tcPr>
          <w:p w:rsidR="00DB2DC0" w:rsidRPr="00FF42A6" w:rsidRDefault="00DB2DC0" w:rsidP="00DB2DC0">
            <w:pPr>
              <w:spacing w:line="314" w:lineRule="exact"/>
              <w:ind w:left="129"/>
              <w:rPr>
                <w:rFonts w:eastAsia="Times New Roman"/>
                <w:sz w:val="28"/>
                <w:szCs w:val="28"/>
                <w:lang w:val="ru-RU"/>
              </w:rPr>
            </w:pPr>
            <w:r>
              <w:rPr>
                <w:rFonts w:eastAsia="Times New Roman"/>
                <w:sz w:val="28"/>
                <w:szCs w:val="28"/>
                <w:lang w:val="ru-RU"/>
              </w:rPr>
              <w:lastRenderedPageBreak/>
              <w:t>1.30</w:t>
            </w:r>
          </w:p>
        </w:tc>
        <w:tc>
          <w:tcPr>
            <w:tcW w:w="6013" w:type="dxa"/>
          </w:tcPr>
          <w:p w:rsidR="00DB2DC0" w:rsidRPr="00A07651" w:rsidRDefault="00DB2DC0" w:rsidP="00234F73">
            <w:pPr>
              <w:spacing w:line="308" w:lineRule="exact"/>
              <w:ind w:left="71"/>
              <w:rPr>
                <w:rFonts w:eastAsia="Times New Roman"/>
                <w:sz w:val="26"/>
                <w:szCs w:val="26"/>
                <w:lang w:val="ru-RU"/>
              </w:rPr>
            </w:pPr>
            <w:r w:rsidRPr="00A07651">
              <w:rPr>
                <w:rFonts w:eastAsia="Times New Roman"/>
                <w:sz w:val="26"/>
                <w:szCs w:val="26"/>
              </w:rPr>
              <w:t>II</w:t>
            </w:r>
            <w:r w:rsidRPr="00A07651">
              <w:rPr>
                <w:rFonts w:eastAsia="Times New Roman"/>
                <w:spacing w:val="-3"/>
                <w:sz w:val="26"/>
                <w:szCs w:val="26"/>
                <w:lang w:val="ru-RU"/>
              </w:rPr>
              <w:t xml:space="preserve"> </w:t>
            </w:r>
            <w:r w:rsidRPr="00A07651">
              <w:rPr>
                <w:rFonts w:eastAsia="Times New Roman"/>
                <w:sz w:val="26"/>
                <w:szCs w:val="26"/>
                <w:lang w:val="ru-RU"/>
              </w:rPr>
              <w:t>научно-практическая</w:t>
            </w:r>
            <w:r w:rsidRPr="00A07651">
              <w:rPr>
                <w:rFonts w:eastAsia="Times New Roman"/>
                <w:spacing w:val="-2"/>
                <w:sz w:val="26"/>
                <w:szCs w:val="26"/>
                <w:lang w:val="ru-RU"/>
              </w:rPr>
              <w:t xml:space="preserve"> </w:t>
            </w:r>
            <w:r w:rsidRPr="00A07651">
              <w:rPr>
                <w:rFonts w:eastAsia="Times New Roman"/>
                <w:sz w:val="26"/>
                <w:szCs w:val="26"/>
                <w:lang w:val="ru-RU"/>
              </w:rPr>
              <w:t>конференция</w:t>
            </w:r>
          </w:p>
          <w:p w:rsidR="00DB2DC0" w:rsidRPr="00A07651" w:rsidRDefault="00DB2DC0" w:rsidP="00234F73">
            <w:pPr>
              <w:spacing w:line="242" w:lineRule="auto"/>
              <w:ind w:left="71" w:right="893"/>
              <w:rPr>
                <w:rFonts w:eastAsia="Times New Roman"/>
                <w:sz w:val="26"/>
                <w:szCs w:val="26"/>
                <w:lang w:val="ru-RU"/>
              </w:rPr>
            </w:pPr>
            <w:r w:rsidRPr="00A07651">
              <w:rPr>
                <w:rFonts w:eastAsia="Times New Roman"/>
                <w:sz w:val="26"/>
                <w:szCs w:val="26"/>
                <w:lang w:val="ru-RU"/>
              </w:rPr>
              <w:t>«Здоровьесберегающая модель Курской</w:t>
            </w:r>
            <w:r w:rsidRPr="00A07651">
              <w:rPr>
                <w:rFonts w:eastAsia="Times New Roman"/>
                <w:spacing w:val="-67"/>
                <w:sz w:val="26"/>
                <w:szCs w:val="26"/>
                <w:lang w:val="ru-RU"/>
              </w:rPr>
              <w:t xml:space="preserve"> </w:t>
            </w:r>
            <w:r w:rsidRPr="00A07651">
              <w:rPr>
                <w:rFonts w:eastAsia="Times New Roman"/>
                <w:sz w:val="26"/>
                <w:szCs w:val="26"/>
                <w:lang w:val="ru-RU"/>
              </w:rPr>
              <w:t>школы: проблемы,</w:t>
            </w:r>
            <w:r w:rsidRPr="00A07651">
              <w:rPr>
                <w:rFonts w:eastAsia="Times New Roman"/>
                <w:spacing w:val="-4"/>
                <w:sz w:val="26"/>
                <w:szCs w:val="26"/>
                <w:lang w:val="ru-RU"/>
              </w:rPr>
              <w:t xml:space="preserve"> </w:t>
            </w:r>
            <w:r w:rsidRPr="00A07651">
              <w:rPr>
                <w:rFonts w:eastAsia="Times New Roman"/>
                <w:sz w:val="26"/>
                <w:szCs w:val="26"/>
                <w:lang w:val="ru-RU"/>
              </w:rPr>
              <w:t>поиски,</w:t>
            </w:r>
            <w:r w:rsidRPr="00A07651">
              <w:rPr>
                <w:rFonts w:eastAsia="Times New Roman"/>
                <w:spacing w:val="-2"/>
                <w:sz w:val="26"/>
                <w:szCs w:val="26"/>
                <w:lang w:val="ru-RU"/>
              </w:rPr>
              <w:t xml:space="preserve"> </w:t>
            </w:r>
            <w:r w:rsidRPr="00A07651">
              <w:rPr>
                <w:rFonts w:eastAsia="Times New Roman"/>
                <w:sz w:val="26"/>
                <w:szCs w:val="26"/>
                <w:lang w:val="ru-RU"/>
              </w:rPr>
              <w:t>решения»</w:t>
            </w:r>
          </w:p>
        </w:tc>
        <w:tc>
          <w:tcPr>
            <w:tcW w:w="3839" w:type="dxa"/>
          </w:tcPr>
          <w:p w:rsidR="00DB2DC0" w:rsidRDefault="00DB2DC0" w:rsidP="00AF2C80">
            <w:pPr>
              <w:ind w:left="282" w:right="393"/>
              <w:jc w:val="center"/>
              <w:rPr>
                <w:rFonts w:eastAsia="Times New Roman"/>
                <w:spacing w:val="-1"/>
                <w:sz w:val="26"/>
                <w:szCs w:val="26"/>
                <w:lang w:val="ru-RU"/>
              </w:rPr>
            </w:pPr>
            <w:r w:rsidRPr="00A07651">
              <w:rPr>
                <w:rFonts w:eastAsia="Times New Roman"/>
                <w:sz w:val="26"/>
                <w:szCs w:val="26"/>
                <w:lang w:val="ru-RU"/>
              </w:rPr>
              <w:t>Педагогические работники</w:t>
            </w:r>
            <w:r w:rsidRPr="00A07651">
              <w:rPr>
                <w:rFonts w:eastAsia="Times New Roman"/>
                <w:spacing w:val="-67"/>
                <w:sz w:val="26"/>
                <w:szCs w:val="26"/>
                <w:lang w:val="ru-RU"/>
              </w:rPr>
              <w:t xml:space="preserve"> </w:t>
            </w:r>
            <w:r w:rsidRPr="00A07651">
              <w:rPr>
                <w:rFonts w:eastAsia="Times New Roman"/>
                <w:sz w:val="26"/>
                <w:szCs w:val="26"/>
                <w:lang w:val="ru-RU"/>
              </w:rPr>
              <w:t>общеобразовательных</w:t>
            </w:r>
            <w:r w:rsidRPr="00A07651">
              <w:rPr>
                <w:rFonts w:eastAsia="Times New Roman"/>
                <w:spacing w:val="1"/>
                <w:sz w:val="26"/>
                <w:szCs w:val="26"/>
                <w:lang w:val="ru-RU"/>
              </w:rPr>
              <w:t xml:space="preserve"> </w:t>
            </w:r>
            <w:r w:rsidRPr="00A07651">
              <w:rPr>
                <w:rFonts w:eastAsia="Times New Roman"/>
                <w:sz w:val="26"/>
                <w:szCs w:val="26"/>
                <w:lang w:val="ru-RU"/>
              </w:rPr>
              <w:t>организаций</w:t>
            </w:r>
            <w:r w:rsidRPr="00A07651">
              <w:rPr>
                <w:rFonts w:eastAsia="Times New Roman"/>
                <w:spacing w:val="-1"/>
                <w:sz w:val="26"/>
                <w:szCs w:val="26"/>
                <w:lang w:val="ru-RU"/>
              </w:rPr>
              <w:t xml:space="preserve"> </w:t>
            </w:r>
          </w:p>
          <w:p w:rsidR="00DB2DC0" w:rsidRPr="00A07651" w:rsidRDefault="00DB2DC0" w:rsidP="00AF2C80">
            <w:pPr>
              <w:ind w:left="282" w:right="393"/>
              <w:jc w:val="center"/>
              <w:rPr>
                <w:rFonts w:eastAsia="Times New Roman"/>
                <w:sz w:val="26"/>
                <w:szCs w:val="26"/>
                <w:lang w:val="ru-RU"/>
              </w:rPr>
            </w:pPr>
            <w:r w:rsidRPr="00A07651">
              <w:rPr>
                <w:rFonts w:eastAsia="Times New Roman"/>
                <w:sz w:val="26"/>
                <w:szCs w:val="26"/>
                <w:lang w:val="ru-RU"/>
              </w:rPr>
              <w:t>Курской</w:t>
            </w:r>
            <w:r>
              <w:rPr>
                <w:rFonts w:eastAsia="Times New Roman"/>
                <w:sz w:val="26"/>
                <w:szCs w:val="26"/>
                <w:lang w:val="ru-RU"/>
              </w:rPr>
              <w:t xml:space="preserve"> </w:t>
            </w:r>
            <w:r w:rsidRPr="00A07651">
              <w:rPr>
                <w:rFonts w:eastAsia="Times New Roman"/>
                <w:sz w:val="26"/>
                <w:szCs w:val="26"/>
                <w:lang w:val="ru-RU"/>
              </w:rPr>
              <w:t>области</w:t>
            </w:r>
          </w:p>
        </w:tc>
        <w:tc>
          <w:tcPr>
            <w:tcW w:w="1805" w:type="dxa"/>
          </w:tcPr>
          <w:p w:rsidR="00DB2DC0" w:rsidRPr="00A07651" w:rsidRDefault="00DB2DC0" w:rsidP="00AF2C80">
            <w:pPr>
              <w:spacing w:line="308" w:lineRule="exact"/>
              <w:ind w:right="344"/>
              <w:jc w:val="right"/>
              <w:rPr>
                <w:rFonts w:eastAsia="Times New Roman"/>
                <w:sz w:val="26"/>
                <w:szCs w:val="26"/>
              </w:rPr>
            </w:pPr>
            <w:r w:rsidRPr="00A07651">
              <w:rPr>
                <w:rFonts w:eastAsia="Times New Roman"/>
                <w:sz w:val="26"/>
                <w:szCs w:val="26"/>
              </w:rPr>
              <w:t>Декабрь</w:t>
            </w:r>
          </w:p>
        </w:tc>
        <w:tc>
          <w:tcPr>
            <w:tcW w:w="2408" w:type="dxa"/>
          </w:tcPr>
          <w:p w:rsidR="00DB2DC0" w:rsidRPr="00A07651" w:rsidRDefault="00DB2DC0" w:rsidP="00AF2C80">
            <w:pPr>
              <w:ind w:left="106" w:right="391"/>
              <w:rPr>
                <w:rFonts w:eastAsia="Times New Roman"/>
                <w:sz w:val="26"/>
                <w:szCs w:val="26"/>
                <w:lang w:val="ru-RU"/>
              </w:rPr>
            </w:pPr>
            <w:r w:rsidRPr="00A07651">
              <w:rPr>
                <w:rFonts w:eastAsia="Times New Roman"/>
                <w:sz w:val="26"/>
                <w:szCs w:val="26"/>
                <w:lang w:val="ru-RU"/>
              </w:rPr>
              <w:t>Кафедры ОГБУ</w:t>
            </w:r>
            <w:r w:rsidRPr="00A07651">
              <w:rPr>
                <w:rFonts w:eastAsia="Times New Roman"/>
                <w:spacing w:val="-67"/>
                <w:sz w:val="26"/>
                <w:szCs w:val="26"/>
                <w:lang w:val="ru-RU"/>
              </w:rPr>
              <w:t xml:space="preserve"> </w:t>
            </w:r>
            <w:r w:rsidRPr="00A07651">
              <w:rPr>
                <w:rFonts w:eastAsia="Times New Roman"/>
                <w:sz w:val="26"/>
                <w:szCs w:val="26"/>
                <w:lang w:val="ru-RU"/>
              </w:rPr>
              <w:t>ДПО</w:t>
            </w:r>
            <w:r w:rsidRPr="00A07651">
              <w:rPr>
                <w:rFonts w:eastAsia="Times New Roman"/>
                <w:spacing w:val="-3"/>
                <w:sz w:val="26"/>
                <w:szCs w:val="26"/>
                <w:lang w:val="ru-RU"/>
              </w:rPr>
              <w:t xml:space="preserve"> </w:t>
            </w:r>
            <w:r w:rsidRPr="00A07651">
              <w:rPr>
                <w:rFonts w:eastAsia="Times New Roman"/>
                <w:sz w:val="26"/>
                <w:szCs w:val="26"/>
                <w:lang w:val="ru-RU"/>
              </w:rPr>
              <w:t>КИРО,</w:t>
            </w:r>
          </w:p>
          <w:p w:rsidR="00DB2DC0" w:rsidRPr="00A07651" w:rsidRDefault="00DB2DC0" w:rsidP="00AF2C80">
            <w:pPr>
              <w:spacing w:line="322" w:lineRule="exact"/>
              <w:ind w:left="106" w:right="877"/>
              <w:rPr>
                <w:rFonts w:eastAsia="Times New Roman"/>
                <w:sz w:val="26"/>
                <w:szCs w:val="26"/>
                <w:lang w:val="ru-RU"/>
              </w:rPr>
            </w:pPr>
            <w:r w:rsidRPr="00A07651">
              <w:rPr>
                <w:rFonts w:eastAsia="Times New Roman"/>
                <w:sz w:val="26"/>
                <w:szCs w:val="26"/>
                <w:lang w:val="ru-RU"/>
              </w:rPr>
              <w:t>сотрудники</w:t>
            </w:r>
            <w:r w:rsidRPr="00A07651">
              <w:rPr>
                <w:rFonts w:eastAsia="Times New Roman"/>
                <w:spacing w:val="-68"/>
                <w:sz w:val="26"/>
                <w:szCs w:val="26"/>
                <w:lang w:val="ru-RU"/>
              </w:rPr>
              <w:t xml:space="preserve"> </w:t>
            </w:r>
            <w:r w:rsidRPr="00A07651">
              <w:rPr>
                <w:rFonts w:eastAsia="Times New Roman"/>
                <w:sz w:val="26"/>
                <w:szCs w:val="26"/>
                <w:lang w:val="ru-RU"/>
              </w:rPr>
              <w:t>центра</w:t>
            </w:r>
            <w:r w:rsidRPr="00FF42A6">
              <w:rPr>
                <w:lang w:val="ru-RU"/>
              </w:rPr>
              <w:t xml:space="preserve"> </w:t>
            </w:r>
            <w:r w:rsidRPr="00FF42A6">
              <w:rPr>
                <w:rFonts w:eastAsia="Times New Roman"/>
                <w:sz w:val="26"/>
                <w:szCs w:val="26"/>
                <w:lang w:val="ru-RU"/>
              </w:rPr>
              <w:t>здоровьесбережения в системе образования</w:t>
            </w:r>
            <w:r w:rsidRPr="00FF42A6">
              <w:rPr>
                <w:lang w:val="ru-RU"/>
              </w:rPr>
              <w:t xml:space="preserve"> </w:t>
            </w:r>
            <w:r w:rsidRPr="00FF42A6">
              <w:rPr>
                <w:rFonts w:eastAsia="Times New Roman"/>
                <w:sz w:val="26"/>
                <w:szCs w:val="26"/>
                <w:lang w:val="ru-RU"/>
              </w:rPr>
              <w:t>ОГБУ ДПО КИРО</w:t>
            </w:r>
          </w:p>
        </w:tc>
      </w:tr>
      <w:tr w:rsidR="00DB2DC0" w:rsidRPr="00FD0DE5" w:rsidTr="00AF2C80">
        <w:trPr>
          <w:trHeight w:val="1525"/>
        </w:trPr>
        <w:tc>
          <w:tcPr>
            <w:tcW w:w="675" w:type="dxa"/>
          </w:tcPr>
          <w:p w:rsidR="00DB2DC0" w:rsidRPr="00AF2C80" w:rsidRDefault="00DB2DC0" w:rsidP="00775C28">
            <w:pPr>
              <w:spacing w:line="314" w:lineRule="exact"/>
              <w:ind w:left="129"/>
              <w:rPr>
                <w:rFonts w:eastAsia="Times New Roman"/>
                <w:sz w:val="28"/>
                <w:szCs w:val="28"/>
                <w:lang w:val="ru-RU"/>
              </w:rPr>
            </w:pPr>
            <w:r>
              <w:rPr>
                <w:rFonts w:eastAsia="Times New Roman"/>
                <w:sz w:val="28"/>
                <w:szCs w:val="28"/>
                <w:lang w:val="ru-RU"/>
              </w:rPr>
              <w:t>1.</w:t>
            </w:r>
            <w:r w:rsidR="00775C28">
              <w:rPr>
                <w:rFonts w:eastAsia="Times New Roman"/>
                <w:sz w:val="28"/>
                <w:szCs w:val="28"/>
                <w:lang w:val="ru-RU"/>
              </w:rPr>
              <w:t>31</w:t>
            </w:r>
          </w:p>
        </w:tc>
        <w:tc>
          <w:tcPr>
            <w:tcW w:w="6013" w:type="dxa"/>
          </w:tcPr>
          <w:p w:rsidR="00DB2DC0" w:rsidRPr="00A07651" w:rsidRDefault="00DB2DC0" w:rsidP="00234F73">
            <w:pPr>
              <w:ind w:left="71"/>
              <w:rPr>
                <w:rFonts w:eastAsia="Times New Roman"/>
                <w:sz w:val="26"/>
                <w:szCs w:val="26"/>
                <w:lang w:val="ru-RU"/>
              </w:rPr>
            </w:pPr>
            <w:r w:rsidRPr="00A07651">
              <w:rPr>
                <w:rFonts w:eastAsia="Times New Roman"/>
                <w:sz w:val="26"/>
                <w:szCs w:val="26"/>
                <w:lang w:val="ru-RU"/>
              </w:rPr>
              <w:t>Мониторинг и анализ проведения в муниципалитетах спартакиады учителей</w:t>
            </w:r>
            <w:r w:rsidR="00234F73">
              <w:rPr>
                <w:rFonts w:eastAsia="Times New Roman"/>
                <w:sz w:val="26"/>
                <w:szCs w:val="26"/>
                <w:lang w:val="ru-RU"/>
              </w:rPr>
              <w:t>,</w:t>
            </w:r>
            <w:r w:rsidRPr="00A07651">
              <w:rPr>
                <w:rFonts w:eastAsia="Times New Roman"/>
                <w:sz w:val="26"/>
                <w:szCs w:val="26"/>
                <w:lang w:val="ru-RU"/>
              </w:rPr>
              <w:t xml:space="preserve"> обобщени</w:t>
            </w:r>
            <w:r w:rsidR="00234F73">
              <w:rPr>
                <w:rFonts w:eastAsia="Times New Roman"/>
                <w:sz w:val="26"/>
                <w:szCs w:val="26"/>
                <w:lang w:val="ru-RU"/>
              </w:rPr>
              <w:t>е</w:t>
            </w:r>
            <w:r w:rsidRPr="00A07651">
              <w:rPr>
                <w:rFonts w:eastAsia="Times New Roman"/>
                <w:sz w:val="26"/>
                <w:szCs w:val="26"/>
                <w:lang w:val="ru-RU"/>
              </w:rPr>
              <w:t xml:space="preserve"> информации о выполнении нормативов комплекса  ГТО </w:t>
            </w:r>
          </w:p>
        </w:tc>
        <w:tc>
          <w:tcPr>
            <w:tcW w:w="3839" w:type="dxa"/>
          </w:tcPr>
          <w:p w:rsidR="00DB2DC0" w:rsidRPr="00A07651" w:rsidRDefault="00DB2DC0" w:rsidP="00AF2C80">
            <w:pPr>
              <w:ind w:left="282"/>
              <w:jc w:val="center"/>
              <w:rPr>
                <w:rFonts w:eastAsia="Times New Roman"/>
                <w:sz w:val="26"/>
                <w:szCs w:val="26"/>
                <w:lang w:val="ru-RU"/>
              </w:rPr>
            </w:pPr>
            <w:r w:rsidRPr="00A07651">
              <w:rPr>
                <w:rFonts w:eastAsia="Times New Roman"/>
                <w:sz w:val="26"/>
                <w:szCs w:val="26"/>
                <w:lang w:val="ru-RU"/>
              </w:rPr>
              <w:t>Педагогические работники общеобразовательных</w:t>
            </w:r>
          </w:p>
          <w:p w:rsidR="00DB2DC0" w:rsidRPr="00A07651" w:rsidRDefault="00DB2DC0" w:rsidP="00AF2C80">
            <w:pPr>
              <w:ind w:left="282"/>
              <w:jc w:val="center"/>
              <w:rPr>
                <w:rFonts w:eastAsia="Times New Roman"/>
                <w:sz w:val="26"/>
                <w:szCs w:val="26"/>
                <w:lang w:val="ru-RU"/>
              </w:rPr>
            </w:pPr>
            <w:r w:rsidRPr="00A07651">
              <w:rPr>
                <w:rFonts w:eastAsia="Times New Roman"/>
                <w:sz w:val="26"/>
                <w:szCs w:val="26"/>
                <w:lang w:val="ru-RU"/>
              </w:rPr>
              <w:t>организаций</w:t>
            </w:r>
          </w:p>
          <w:p w:rsidR="00DB2DC0" w:rsidRPr="00A07651" w:rsidRDefault="00DB2DC0" w:rsidP="00AF2C80">
            <w:pPr>
              <w:jc w:val="center"/>
              <w:rPr>
                <w:rFonts w:eastAsia="Times New Roman"/>
                <w:sz w:val="26"/>
                <w:szCs w:val="26"/>
                <w:lang w:val="ru-RU"/>
              </w:rPr>
            </w:pPr>
            <w:r w:rsidRPr="00A07651">
              <w:rPr>
                <w:rFonts w:eastAsia="Times New Roman"/>
                <w:sz w:val="26"/>
                <w:szCs w:val="26"/>
                <w:lang w:val="ru-RU"/>
              </w:rPr>
              <w:t>Курской области</w:t>
            </w:r>
          </w:p>
        </w:tc>
        <w:tc>
          <w:tcPr>
            <w:tcW w:w="1805" w:type="dxa"/>
          </w:tcPr>
          <w:p w:rsidR="00DB2DC0" w:rsidRPr="00A07651" w:rsidRDefault="00DB2DC0" w:rsidP="00AF2C80">
            <w:pPr>
              <w:spacing w:line="309" w:lineRule="exact"/>
              <w:ind w:left="399" w:right="389"/>
              <w:jc w:val="center"/>
              <w:rPr>
                <w:rFonts w:eastAsia="Times New Roman"/>
                <w:sz w:val="26"/>
                <w:szCs w:val="26"/>
              </w:rPr>
            </w:pPr>
            <w:r w:rsidRPr="00A07651">
              <w:rPr>
                <w:rFonts w:eastAsia="Times New Roman"/>
                <w:sz w:val="26"/>
                <w:szCs w:val="26"/>
              </w:rPr>
              <w:t>Декабрь</w:t>
            </w:r>
          </w:p>
        </w:tc>
        <w:tc>
          <w:tcPr>
            <w:tcW w:w="2408" w:type="dxa"/>
          </w:tcPr>
          <w:p w:rsidR="00DB2DC0" w:rsidRPr="00FF42A6" w:rsidRDefault="00DB2DC0" w:rsidP="00AF2C80">
            <w:pPr>
              <w:ind w:left="106" w:right="744"/>
              <w:rPr>
                <w:rFonts w:eastAsia="Times New Roman"/>
                <w:sz w:val="26"/>
                <w:szCs w:val="26"/>
                <w:lang w:val="ru-RU"/>
              </w:rPr>
            </w:pPr>
            <w:r w:rsidRPr="00FF42A6">
              <w:rPr>
                <w:rFonts w:eastAsia="Times New Roman"/>
                <w:sz w:val="26"/>
                <w:szCs w:val="26"/>
                <w:lang w:val="ru-RU"/>
              </w:rPr>
              <w:t>Сотрудники центра</w:t>
            </w:r>
            <w:r w:rsidRPr="00FF42A6">
              <w:rPr>
                <w:lang w:val="ru-RU"/>
              </w:rPr>
              <w:t xml:space="preserve"> </w:t>
            </w:r>
            <w:r w:rsidRPr="00FF42A6">
              <w:rPr>
                <w:rFonts w:eastAsia="Times New Roman"/>
                <w:sz w:val="26"/>
                <w:szCs w:val="26"/>
                <w:lang w:val="ru-RU"/>
              </w:rPr>
              <w:t>здоровьесбережения в системе образования</w:t>
            </w:r>
            <w:r w:rsidRPr="00FF42A6">
              <w:rPr>
                <w:lang w:val="ru-RU"/>
              </w:rPr>
              <w:t xml:space="preserve"> </w:t>
            </w:r>
            <w:r w:rsidRPr="00FF42A6">
              <w:rPr>
                <w:rFonts w:eastAsia="Times New Roman"/>
                <w:sz w:val="26"/>
                <w:szCs w:val="26"/>
                <w:lang w:val="ru-RU"/>
              </w:rPr>
              <w:t>ОГБУ ДПО КИРО</w:t>
            </w:r>
          </w:p>
        </w:tc>
      </w:tr>
    </w:tbl>
    <w:p w:rsidR="0097024F" w:rsidRPr="00AF2C80" w:rsidRDefault="0097024F" w:rsidP="00AF2C80">
      <w:pPr>
        <w:tabs>
          <w:tab w:val="left" w:pos="13387"/>
        </w:tabs>
        <w:rPr>
          <w:rFonts w:eastAsia="Times New Roman"/>
          <w:sz w:val="26"/>
          <w:szCs w:val="26"/>
        </w:rPr>
      </w:pPr>
    </w:p>
    <w:sectPr w:rsidR="0097024F" w:rsidRPr="00AF2C80" w:rsidSect="0097024F">
      <w:footerReference w:type="default" r:id="rId9"/>
      <w:pgSz w:w="16838" w:h="11906" w:orient="landscape"/>
      <w:pgMar w:top="1418" w:right="425" w:bottom="709" w:left="51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913CF" w:rsidRDefault="00B913CF">
      <w:r>
        <w:separator/>
      </w:r>
    </w:p>
  </w:endnote>
  <w:endnote w:type="continuationSeparator" w:id="0">
    <w:p w:rsidR="00B913CF" w:rsidRDefault="00B913C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OpenSymbol">
    <w:panose1 w:val="05010000000000000000"/>
    <w:charset w:val="00"/>
    <w:family w:val="auto"/>
    <w:pitch w:val="variable"/>
    <w:sig w:usb0="800000AF" w:usb1="1001ECEA" w:usb2="00000000" w:usb3="00000000" w:csb0="80000001" w:csb1="00000000"/>
  </w:font>
  <w:font w:name="Andale Sans UI">
    <w:altName w:val="Times New Roman"/>
    <w:charset w:val="00"/>
    <w:family w:val="roman"/>
    <w:pitch w:val="default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913CF" w:rsidRDefault="00B913CF">
    <w:pPr>
      <w:pStyle w:val="a5"/>
      <w:jc w:val="cen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913CF" w:rsidRDefault="00B913CF">
      <w:r>
        <w:separator/>
      </w:r>
    </w:p>
  </w:footnote>
  <w:footnote w:type="continuationSeparator" w:id="0">
    <w:p w:rsidR="00B913CF" w:rsidRDefault="00B913C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2"/>
    <w:multiLevelType w:val="multi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0"/>
        </w:tabs>
        <w:ind w:left="2021" w:hanging="117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931" w:hanging="360"/>
      </w:p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651" w:hanging="180"/>
      </w:p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3371" w:hanging="360"/>
      </w:p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4091" w:hanging="360"/>
      </w:p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811" w:hanging="180"/>
      </w:p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531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6251" w:hanging="360"/>
      </w:p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971" w:hanging="180"/>
      </w:pPr>
    </w:lvl>
  </w:abstractNum>
  <w:abstractNum w:abstractNumId="1">
    <w:nsid w:val="00000003"/>
    <w:multiLevelType w:val="multilevel"/>
    <w:tmpl w:val="00000003"/>
    <w:name w:val="WW8Num3"/>
    <w:lvl w:ilvl="0">
      <w:start w:val="1"/>
      <w:numFmt w:val="bullet"/>
      <w:lvlText w:val=""/>
      <w:lvlJc w:val="left"/>
      <w:pPr>
        <w:tabs>
          <w:tab w:val="num" w:pos="0"/>
        </w:tabs>
        <w:ind w:left="1429" w:hanging="360"/>
      </w:pPr>
      <w:rPr>
        <w:rFonts w:ascii="Symbol" w:hAnsi="Symbol" w:cs="Symbol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2149" w:hanging="360"/>
      </w:pPr>
      <w:rPr>
        <w:rFonts w:ascii="Courier New" w:hAnsi="Courier New" w:cs="Courier New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869" w:hanging="360"/>
      </w:pPr>
      <w:rPr>
        <w:rFonts w:ascii="Wingdings" w:hAnsi="Wingdings" w:cs="Wingdings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3589" w:hanging="360"/>
      </w:pPr>
      <w:rPr>
        <w:rFonts w:ascii="Symbol" w:hAnsi="Symbol" w:cs="Symbol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4309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5029" w:hanging="360"/>
      </w:pPr>
      <w:rPr>
        <w:rFonts w:ascii="Wingdings" w:hAnsi="Wingdings" w:cs="Wingdings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749" w:hanging="360"/>
      </w:pPr>
      <w:rPr>
        <w:rFonts w:ascii="Symbol" w:hAnsi="Symbol" w:cs="Symbol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6469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7189" w:hanging="360"/>
      </w:pPr>
      <w:rPr>
        <w:rFonts w:ascii="Wingdings" w:hAnsi="Wingdings" w:cs="Wingdings"/>
      </w:rPr>
    </w:lvl>
  </w:abstractNum>
  <w:abstractNum w:abstractNumId="2">
    <w:nsid w:val="00000004"/>
    <w:multiLevelType w:val="multilevel"/>
    <w:tmpl w:val="00000004"/>
    <w:name w:val="WW8Num4"/>
    <w:lvl w:ilvl="0">
      <w:start w:val="1"/>
      <w:numFmt w:val="bullet"/>
      <w:lvlText w:val=""/>
      <w:lvlJc w:val="left"/>
      <w:pPr>
        <w:tabs>
          <w:tab w:val="num" w:pos="0"/>
        </w:tabs>
        <w:ind w:left="1429" w:hanging="360"/>
      </w:pPr>
      <w:rPr>
        <w:rFonts w:ascii="Symbol" w:hAnsi="Symbol" w:cs="Symbol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2149" w:hanging="360"/>
      </w:pPr>
      <w:rPr>
        <w:rFonts w:ascii="Courier New" w:hAnsi="Courier New"/>
        <w:b w:val="0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869" w:hanging="360"/>
      </w:pPr>
      <w:rPr>
        <w:rFonts w:ascii="Wingdings" w:hAnsi="Wingdings" w:cs="Wingdings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3589" w:hanging="360"/>
      </w:pPr>
      <w:rPr>
        <w:rFonts w:ascii="Symbol" w:hAnsi="Symbol" w:cs="Symbol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4309" w:hanging="360"/>
      </w:pPr>
      <w:rPr>
        <w:rFonts w:ascii="Courier New" w:hAnsi="Courier New"/>
        <w:b w:val="0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5029" w:hanging="360"/>
      </w:pPr>
      <w:rPr>
        <w:rFonts w:ascii="Wingdings" w:hAnsi="Wingdings" w:cs="Wingdings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749" w:hanging="360"/>
      </w:pPr>
      <w:rPr>
        <w:rFonts w:ascii="Symbol" w:hAnsi="Symbol" w:cs="Symbol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6469" w:hanging="360"/>
      </w:pPr>
      <w:rPr>
        <w:rFonts w:ascii="Courier New" w:hAnsi="Courier New"/>
        <w:b w:val="0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7189" w:hanging="360"/>
      </w:pPr>
      <w:rPr>
        <w:rFonts w:ascii="Wingdings" w:hAnsi="Wingdings" w:cs="Wingdings"/>
      </w:rPr>
    </w:lvl>
  </w:abstractNum>
  <w:abstractNum w:abstractNumId="3">
    <w:nsid w:val="00000005"/>
    <w:multiLevelType w:val="multilevel"/>
    <w:tmpl w:val="00000005"/>
    <w:name w:val="WW8Num5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480" w:hanging="180"/>
      </w:pPr>
    </w:lvl>
  </w:abstractNum>
  <w:abstractNum w:abstractNumId="4">
    <w:nsid w:val="00000006"/>
    <w:multiLevelType w:val="singleLevel"/>
    <w:tmpl w:val="00000006"/>
    <w:name w:val="WW8Num6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 w:cs="Symbol"/>
      </w:rPr>
    </w:lvl>
  </w:abstractNum>
  <w:abstractNum w:abstractNumId="5">
    <w:nsid w:val="00000007"/>
    <w:multiLevelType w:val="multilevel"/>
    <w:tmpl w:val="00000007"/>
    <w:name w:val="WW8Num7"/>
    <w:lvl w:ilvl="0">
      <w:start w:val="1"/>
      <w:numFmt w:val="decimal"/>
      <w:lvlText w:val="%1."/>
      <w:lvlJc w:val="left"/>
      <w:pPr>
        <w:tabs>
          <w:tab w:val="num" w:pos="833"/>
        </w:tabs>
        <w:ind w:left="833" w:hanging="360"/>
      </w:pPr>
    </w:lvl>
    <w:lvl w:ilvl="1">
      <w:start w:val="1"/>
      <w:numFmt w:val="decimal"/>
      <w:lvlText w:val="%2."/>
      <w:lvlJc w:val="left"/>
      <w:pPr>
        <w:tabs>
          <w:tab w:val="num" w:pos="1193"/>
        </w:tabs>
        <w:ind w:left="1193" w:hanging="360"/>
      </w:pPr>
    </w:lvl>
    <w:lvl w:ilvl="2">
      <w:start w:val="1"/>
      <w:numFmt w:val="decimal"/>
      <w:lvlText w:val="%3."/>
      <w:lvlJc w:val="left"/>
      <w:pPr>
        <w:tabs>
          <w:tab w:val="num" w:pos="1553"/>
        </w:tabs>
        <w:ind w:left="1553" w:hanging="360"/>
      </w:pPr>
    </w:lvl>
    <w:lvl w:ilvl="3">
      <w:start w:val="1"/>
      <w:numFmt w:val="decimal"/>
      <w:lvlText w:val="%4."/>
      <w:lvlJc w:val="left"/>
      <w:pPr>
        <w:tabs>
          <w:tab w:val="num" w:pos="1913"/>
        </w:tabs>
        <w:ind w:left="1913" w:hanging="360"/>
      </w:pPr>
    </w:lvl>
    <w:lvl w:ilvl="4">
      <w:start w:val="1"/>
      <w:numFmt w:val="decimal"/>
      <w:lvlText w:val="%5."/>
      <w:lvlJc w:val="left"/>
      <w:pPr>
        <w:tabs>
          <w:tab w:val="num" w:pos="2273"/>
        </w:tabs>
        <w:ind w:left="2273" w:hanging="360"/>
      </w:pPr>
    </w:lvl>
    <w:lvl w:ilvl="5">
      <w:start w:val="1"/>
      <w:numFmt w:val="decimal"/>
      <w:lvlText w:val="%6."/>
      <w:lvlJc w:val="left"/>
      <w:pPr>
        <w:tabs>
          <w:tab w:val="num" w:pos="2633"/>
        </w:tabs>
        <w:ind w:left="2633" w:hanging="360"/>
      </w:pPr>
    </w:lvl>
    <w:lvl w:ilvl="6">
      <w:start w:val="1"/>
      <w:numFmt w:val="decimal"/>
      <w:lvlText w:val="%7."/>
      <w:lvlJc w:val="left"/>
      <w:pPr>
        <w:tabs>
          <w:tab w:val="num" w:pos="2993"/>
        </w:tabs>
        <w:ind w:left="2993" w:hanging="360"/>
      </w:pPr>
    </w:lvl>
    <w:lvl w:ilvl="7">
      <w:start w:val="1"/>
      <w:numFmt w:val="decimal"/>
      <w:lvlText w:val="%8."/>
      <w:lvlJc w:val="left"/>
      <w:pPr>
        <w:tabs>
          <w:tab w:val="num" w:pos="3353"/>
        </w:tabs>
        <w:ind w:left="3353" w:hanging="360"/>
      </w:pPr>
    </w:lvl>
    <w:lvl w:ilvl="8">
      <w:start w:val="1"/>
      <w:numFmt w:val="decimal"/>
      <w:lvlText w:val="%9."/>
      <w:lvlJc w:val="left"/>
      <w:pPr>
        <w:tabs>
          <w:tab w:val="num" w:pos="3713"/>
        </w:tabs>
        <w:ind w:left="3713" w:hanging="360"/>
      </w:pPr>
    </w:lvl>
  </w:abstractNum>
  <w:abstractNum w:abstractNumId="6">
    <w:nsid w:val="00000008"/>
    <w:multiLevelType w:val="multilevel"/>
    <w:tmpl w:val="00000008"/>
    <w:name w:val="WW8Num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7">
    <w:nsid w:val="00000009"/>
    <w:multiLevelType w:val="multilevel"/>
    <w:tmpl w:val="00000009"/>
    <w:name w:val="WW8Num9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OpenSymbol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OpenSymbol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cs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/>
      </w:rPr>
    </w:lvl>
  </w:abstractNum>
  <w:abstractNum w:abstractNumId="8">
    <w:nsid w:val="039069B5"/>
    <w:multiLevelType w:val="hybridMultilevel"/>
    <w:tmpl w:val="1E24BEF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09F946A3"/>
    <w:multiLevelType w:val="hybridMultilevel"/>
    <w:tmpl w:val="2E6EA0FA"/>
    <w:lvl w:ilvl="0" w:tplc="0419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0">
    <w:nsid w:val="21282E73"/>
    <w:multiLevelType w:val="hybridMultilevel"/>
    <w:tmpl w:val="52F05934"/>
    <w:lvl w:ilvl="0" w:tplc="04190001">
      <w:start w:val="1"/>
      <w:numFmt w:val="bullet"/>
      <w:lvlText w:val=""/>
      <w:lvlJc w:val="left"/>
      <w:pPr>
        <w:ind w:left="178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0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2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4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6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38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0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2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49" w:hanging="360"/>
      </w:pPr>
      <w:rPr>
        <w:rFonts w:ascii="Wingdings" w:hAnsi="Wingdings" w:hint="default"/>
      </w:rPr>
    </w:lvl>
  </w:abstractNum>
  <w:abstractNum w:abstractNumId="11">
    <w:nsid w:val="29BE16B1"/>
    <w:multiLevelType w:val="hybridMultilevel"/>
    <w:tmpl w:val="58E017E6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2">
    <w:nsid w:val="337E1913"/>
    <w:multiLevelType w:val="hybridMultilevel"/>
    <w:tmpl w:val="CFC8C3CC"/>
    <w:lvl w:ilvl="0" w:tplc="340AE2C2">
      <w:numFmt w:val="bullet"/>
      <w:lvlText w:val="•"/>
      <w:lvlJc w:val="left"/>
      <w:pPr>
        <w:ind w:left="1069" w:hanging="360"/>
      </w:pPr>
      <w:rPr>
        <w:rFonts w:ascii="Times New Roman" w:eastAsia="Andale Sans U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13">
    <w:nsid w:val="40D91790"/>
    <w:multiLevelType w:val="hybridMultilevel"/>
    <w:tmpl w:val="A704BF12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4">
    <w:nsid w:val="42AA3128"/>
    <w:multiLevelType w:val="hybridMultilevel"/>
    <w:tmpl w:val="F9F8691A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490633E2"/>
    <w:multiLevelType w:val="hybridMultilevel"/>
    <w:tmpl w:val="59F4731C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6">
    <w:nsid w:val="4F4D08F7"/>
    <w:multiLevelType w:val="hybridMultilevel"/>
    <w:tmpl w:val="24843EFC"/>
    <w:lvl w:ilvl="0" w:tplc="A8D44EDE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color w:val="000000"/>
      </w:rPr>
    </w:lvl>
    <w:lvl w:ilvl="1" w:tplc="04190003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7">
    <w:nsid w:val="599A3D65"/>
    <w:multiLevelType w:val="hybridMultilevel"/>
    <w:tmpl w:val="50DEEA46"/>
    <w:lvl w:ilvl="0" w:tplc="50F087BA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8">
    <w:nsid w:val="75D70AB0"/>
    <w:multiLevelType w:val="hybridMultilevel"/>
    <w:tmpl w:val="6A34BE8E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7"/>
  </w:num>
  <w:num w:numId="9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4"/>
  </w:num>
  <w:num w:numId="12">
    <w:abstractNumId w:val="16"/>
  </w:num>
  <w:num w:numId="13">
    <w:abstractNumId w:val="8"/>
  </w:num>
  <w:num w:numId="14">
    <w:abstractNumId w:val="15"/>
  </w:num>
  <w:num w:numId="15">
    <w:abstractNumId w:val="12"/>
  </w:num>
  <w:num w:numId="16">
    <w:abstractNumId w:val="14"/>
  </w:num>
  <w:num w:numId="17">
    <w:abstractNumId w:val="17"/>
  </w:num>
  <w:num w:numId="18">
    <w:abstractNumId w:val="11"/>
  </w:num>
  <w:num w:numId="19">
    <w:abstractNumId w:val="13"/>
  </w:num>
  <w:num w:numId="20">
    <w:abstractNumId w:val="18"/>
  </w:num>
  <w:num w:numId="21">
    <w:abstractNumId w:val="10"/>
  </w:num>
  <w:num w:numId="22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mailMerge>
    <w:mainDocumentType w:val="mailingLabels"/>
    <w:dataType w:val="textFile"/>
    <w:activeRecord w:val="-1"/>
  </w:mailMerge>
  <w:defaultTabStop w:val="708"/>
  <w:autoHyphenation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16DA7"/>
    <w:rsid w:val="0000672F"/>
    <w:rsid w:val="000128F2"/>
    <w:rsid w:val="0001403C"/>
    <w:rsid w:val="00015CFB"/>
    <w:rsid w:val="0002221F"/>
    <w:rsid w:val="0004660A"/>
    <w:rsid w:val="0005294D"/>
    <w:rsid w:val="00066A10"/>
    <w:rsid w:val="000719A0"/>
    <w:rsid w:val="00097F14"/>
    <w:rsid w:val="000A10A7"/>
    <w:rsid w:val="000A65E4"/>
    <w:rsid w:val="000C0CE7"/>
    <w:rsid w:val="000C226C"/>
    <w:rsid w:val="000D04B5"/>
    <w:rsid w:val="000D7563"/>
    <w:rsid w:val="00101FF8"/>
    <w:rsid w:val="00106777"/>
    <w:rsid w:val="00112E48"/>
    <w:rsid w:val="00121E4D"/>
    <w:rsid w:val="001269AB"/>
    <w:rsid w:val="0014059C"/>
    <w:rsid w:val="00142025"/>
    <w:rsid w:val="00144181"/>
    <w:rsid w:val="001518D0"/>
    <w:rsid w:val="0015765A"/>
    <w:rsid w:val="001639FC"/>
    <w:rsid w:val="00171865"/>
    <w:rsid w:val="00172E52"/>
    <w:rsid w:val="00183211"/>
    <w:rsid w:val="00191E43"/>
    <w:rsid w:val="001946BD"/>
    <w:rsid w:val="001955E7"/>
    <w:rsid w:val="001D1EC1"/>
    <w:rsid w:val="001D64D0"/>
    <w:rsid w:val="001F2893"/>
    <w:rsid w:val="00203E9A"/>
    <w:rsid w:val="00225E02"/>
    <w:rsid w:val="00227C15"/>
    <w:rsid w:val="00230CBC"/>
    <w:rsid w:val="002340CF"/>
    <w:rsid w:val="00234F73"/>
    <w:rsid w:val="0025170B"/>
    <w:rsid w:val="00251F8A"/>
    <w:rsid w:val="00256765"/>
    <w:rsid w:val="00273B25"/>
    <w:rsid w:val="00284CDD"/>
    <w:rsid w:val="00292C6A"/>
    <w:rsid w:val="002A1C74"/>
    <w:rsid w:val="002A45C2"/>
    <w:rsid w:val="002A6BAF"/>
    <w:rsid w:val="002B1140"/>
    <w:rsid w:val="002D3E54"/>
    <w:rsid w:val="002D5ADD"/>
    <w:rsid w:val="002D6CF4"/>
    <w:rsid w:val="002D6DFD"/>
    <w:rsid w:val="002E030D"/>
    <w:rsid w:val="002F57B2"/>
    <w:rsid w:val="00316DA7"/>
    <w:rsid w:val="003637DF"/>
    <w:rsid w:val="00367EDB"/>
    <w:rsid w:val="003711D0"/>
    <w:rsid w:val="00371260"/>
    <w:rsid w:val="00381B10"/>
    <w:rsid w:val="00387860"/>
    <w:rsid w:val="00394025"/>
    <w:rsid w:val="00396D21"/>
    <w:rsid w:val="003A01AF"/>
    <w:rsid w:val="003B1A3F"/>
    <w:rsid w:val="003C52A3"/>
    <w:rsid w:val="003D4909"/>
    <w:rsid w:val="0040283E"/>
    <w:rsid w:val="004079E7"/>
    <w:rsid w:val="00414BF2"/>
    <w:rsid w:val="0041707E"/>
    <w:rsid w:val="00420E4E"/>
    <w:rsid w:val="00425447"/>
    <w:rsid w:val="00425590"/>
    <w:rsid w:val="00451A6B"/>
    <w:rsid w:val="0046256A"/>
    <w:rsid w:val="00475582"/>
    <w:rsid w:val="00476939"/>
    <w:rsid w:val="00482AA2"/>
    <w:rsid w:val="004972DC"/>
    <w:rsid w:val="004C313D"/>
    <w:rsid w:val="004C336A"/>
    <w:rsid w:val="004C3448"/>
    <w:rsid w:val="004C5AFC"/>
    <w:rsid w:val="004E509D"/>
    <w:rsid w:val="00541DBE"/>
    <w:rsid w:val="00543B36"/>
    <w:rsid w:val="005543DA"/>
    <w:rsid w:val="00555554"/>
    <w:rsid w:val="00556CE3"/>
    <w:rsid w:val="005709AE"/>
    <w:rsid w:val="005717FF"/>
    <w:rsid w:val="00571D46"/>
    <w:rsid w:val="00576B2C"/>
    <w:rsid w:val="005A2BA9"/>
    <w:rsid w:val="005A636B"/>
    <w:rsid w:val="005A63C3"/>
    <w:rsid w:val="005C45D5"/>
    <w:rsid w:val="005D5C6B"/>
    <w:rsid w:val="005E17C5"/>
    <w:rsid w:val="005E306D"/>
    <w:rsid w:val="005E7DA3"/>
    <w:rsid w:val="005F305C"/>
    <w:rsid w:val="005F50C4"/>
    <w:rsid w:val="006064C6"/>
    <w:rsid w:val="00612FB1"/>
    <w:rsid w:val="00614184"/>
    <w:rsid w:val="00634307"/>
    <w:rsid w:val="00643052"/>
    <w:rsid w:val="00656E72"/>
    <w:rsid w:val="00657B1A"/>
    <w:rsid w:val="00664BC7"/>
    <w:rsid w:val="006863B7"/>
    <w:rsid w:val="00692FCD"/>
    <w:rsid w:val="006A2FB3"/>
    <w:rsid w:val="006B3B95"/>
    <w:rsid w:val="006C1B56"/>
    <w:rsid w:val="006C370F"/>
    <w:rsid w:val="006C479D"/>
    <w:rsid w:val="006C6529"/>
    <w:rsid w:val="006D148F"/>
    <w:rsid w:val="006D4E2C"/>
    <w:rsid w:val="006D51F3"/>
    <w:rsid w:val="006E1EB9"/>
    <w:rsid w:val="00701558"/>
    <w:rsid w:val="007312FD"/>
    <w:rsid w:val="00732E20"/>
    <w:rsid w:val="0073545D"/>
    <w:rsid w:val="007416DE"/>
    <w:rsid w:val="007478FC"/>
    <w:rsid w:val="007658F6"/>
    <w:rsid w:val="00775C28"/>
    <w:rsid w:val="007761E0"/>
    <w:rsid w:val="0078578C"/>
    <w:rsid w:val="00790DE2"/>
    <w:rsid w:val="00795255"/>
    <w:rsid w:val="007A6A1A"/>
    <w:rsid w:val="007B1744"/>
    <w:rsid w:val="007B1E8E"/>
    <w:rsid w:val="007B4EC9"/>
    <w:rsid w:val="007B6778"/>
    <w:rsid w:val="007C075C"/>
    <w:rsid w:val="007C37DF"/>
    <w:rsid w:val="007C5159"/>
    <w:rsid w:val="007D1FE7"/>
    <w:rsid w:val="007D5B2D"/>
    <w:rsid w:val="00801105"/>
    <w:rsid w:val="00816EB1"/>
    <w:rsid w:val="008232AF"/>
    <w:rsid w:val="00830CF4"/>
    <w:rsid w:val="00842F24"/>
    <w:rsid w:val="00844CD5"/>
    <w:rsid w:val="00845704"/>
    <w:rsid w:val="0086051B"/>
    <w:rsid w:val="00866B3F"/>
    <w:rsid w:val="00873F08"/>
    <w:rsid w:val="0088777E"/>
    <w:rsid w:val="008B5682"/>
    <w:rsid w:val="008B5861"/>
    <w:rsid w:val="008C7636"/>
    <w:rsid w:val="008D10A6"/>
    <w:rsid w:val="008E09CE"/>
    <w:rsid w:val="008F15F6"/>
    <w:rsid w:val="008F4140"/>
    <w:rsid w:val="009066C1"/>
    <w:rsid w:val="00914B48"/>
    <w:rsid w:val="00916CD6"/>
    <w:rsid w:val="009172D2"/>
    <w:rsid w:val="0092029D"/>
    <w:rsid w:val="00923643"/>
    <w:rsid w:val="00933D51"/>
    <w:rsid w:val="0093559C"/>
    <w:rsid w:val="0094314C"/>
    <w:rsid w:val="00956904"/>
    <w:rsid w:val="009572DA"/>
    <w:rsid w:val="00961978"/>
    <w:rsid w:val="0097024F"/>
    <w:rsid w:val="00994651"/>
    <w:rsid w:val="00996C55"/>
    <w:rsid w:val="009B1BEC"/>
    <w:rsid w:val="009B4061"/>
    <w:rsid w:val="009D2E24"/>
    <w:rsid w:val="009D6C64"/>
    <w:rsid w:val="009E495F"/>
    <w:rsid w:val="009F4148"/>
    <w:rsid w:val="009F5097"/>
    <w:rsid w:val="00A01CA3"/>
    <w:rsid w:val="00A026FD"/>
    <w:rsid w:val="00A240D1"/>
    <w:rsid w:val="00A3610C"/>
    <w:rsid w:val="00A42DFC"/>
    <w:rsid w:val="00A45D24"/>
    <w:rsid w:val="00A63B6A"/>
    <w:rsid w:val="00A733BD"/>
    <w:rsid w:val="00A76181"/>
    <w:rsid w:val="00AA7DC6"/>
    <w:rsid w:val="00AB43AC"/>
    <w:rsid w:val="00AB57DB"/>
    <w:rsid w:val="00AC3160"/>
    <w:rsid w:val="00AE296E"/>
    <w:rsid w:val="00AE490E"/>
    <w:rsid w:val="00AE6973"/>
    <w:rsid w:val="00AF2C80"/>
    <w:rsid w:val="00AF5E1B"/>
    <w:rsid w:val="00AF6A25"/>
    <w:rsid w:val="00B01DC0"/>
    <w:rsid w:val="00B07078"/>
    <w:rsid w:val="00B11C52"/>
    <w:rsid w:val="00B160FC"/>
    <w:rsid w:val="00B17608"/>
    <w:rsid w:val="00B20D45"/>
    <w:rsid w:val="00B377E8"/>
    <w:rsid w:val="00B44006"/>
    <w:rsid w:val="00B664A3"/>
    <w:rsid w:val="00B76790"/>
    <w:rsid w:val="00B76828"/>
    <w:rsid w:val="00B80371"/>
    <w:rsid w:val="00B83B0C"/>
    <w:rsid w:val="00B913CF"/>
    <w:rsid w:val="00BA270F"/>
    <w:rsid w:val="00BA50F3"/>
    <w:rsid w:val="00BB327A"/>
    <w:rsid w:val="00BB55E8"/>
    <w:rsid w:val="00BC3827"/>
    <w:rsid w:val="00BC573F"/>
    <w:rsid w:val="00BC59FE"/>
    <w:rsid w:val="00BC7AA0"/>
    <w:rsid w:val="00BE46E0"/>
    <w:rsid w:val="00BF6546"/>
    <w:rsid w:val="00BF67A4"/>
    <w:rsid w:val="00BF7BD8"/>
    <w:rsid w:val="00C12D61"/>
    <w:rsid w:val="00C141CB"/>
    <w:rsid w:val="00C222F6"/>
    <w:rsid w:val="00C35D1F"/>
    <w:rsid w:val="00C41C02"/>
    <w:rsid w:val="00C43D12"/>
    <w:rsid w:val="00C5092F"/>
    <w:rsid w:val="00C8456B"/>
    <w:rsid w:val="00CA5403"/>
    <w:rsid w:val="00CA5BB8"/>
    <w:rsid w:val="00CB5885"/>
    <w:rsid w:val="00CC0C48"/>
    <w:rsid w:val="00CC30E5"/>
    <w:rsid w:val="00CC69AA"/>
    <w:rsid w:val="00CC7333"/>
    <w:rsid w:val="00CD2D9F"/>
    <w:rsid w:val="00CE420D"/>
    <w:rsid w:val="00CE46CE"/>
    <w:rsid w:val="00CF2DD1"/>
    <w:rsid w:val="00D026B7"/>
    <w:rsid w:val="00D07375"/>
    <w:rsid w:val="00D178D6"/>
    <w:rsid w:val="00D32E66"/>
    <w:rsid w:val="00D44300"/>
    <w:rsid w:val="00D64F87"/>
    <w:rsid w:val="00D65ACC"/>
    <w:rsid w:val="00D666A7"/>
    <w:rsid w:val="00D85EBC"/>
    <w:rsid w:val="00D93B85"/>
    <w:rsid w:val="00D9400F"/>
    <w:rsid w:val="00DA253C"/>
    <w:rsid w:val="00DA3B16"/>
    <w:rsid w:val="00DB2DC0"/>
    <w:rsid w:val="00DB51D4"/>
    <w:rsid w:val="00DC3F04"/>
    <w:rsid w:val="00DC6B34"/>
    <w:rsid w:val="00DC7102"/>
    <w:rsid w:val="00DC7E2A"/>
    <w:rsid w:val="00DD59FD"/>
    <w:rsid w:val="00DF0A28"/>
    <w:rsid w:val="00E260DB"/>
    <w:rsid w:val="00E37F5A"/>
    <w:rsid w:val="00E41B38"/>
    <w:rsid w:val="00E4651A"/>
    <w:rsid w:val="00E46582"/>
    <w:rsid w:val="00E50A1D"/>
    <w:rsid w:val="00E54796"/>
    <w:rsid w:val="00E64EE9"/>
    <w:rsid w:val="00E7039D"/>
    <w:rsid w:val="00E7390F"/>
    <w:rsid w:val="00E748B5"/>
    <w:rsid w:val="00E84062"/>
    <w:rsid w:val="00E97A9B"/>
    <w:rsid w:val="00EB4141"/>
    <w:rsid w:val="00EC64FF"/>
    <w:rsid w:val="00EC728C"/>
    <w:rsid w:val="00ED4BAE"/>
    <w:rsid w:val="00EE2A4E"/>
    <w:rsid w:val="00EE4BAD"/>
    <w:rsid w:val="00EE6CE0"/>
    <w:rsid w:val="00EF4795"/>
    <w:rsid w:val="00EF55E8"/>
    <w:rsid w:val="00F16587"/>
    <w:rsid w:val="00F247A8"/>
    <w:rsid w:val="00F30D78"/>
    <w:rsid w:val="00F320CB"/>
    <w:rsid w:val="00F35BA9"/>
    <w:rsid w:val="00F43E27"/>
    <w:rsid w:val="00F451CC"/>
    <w:rsid w:val="00F459AA"/>
    <w:rsid w:val="00F53D9A"/>
    <w:rsid w:val="00F55593"/>
    <w:rsid w:val="00F63A19"/>
    <w:rsid w:val="00F752B2"/>
    <w:rsid w:val="00F771D8"/>
    <w:rsid w:val="00F800CF"/>
    <w:rsid w:val="00F83017"/>
    <w:rsid w:val="00F84291"/>
    <w:rsid w:val="00F86E3E"/>
    <w:rsid w:val="00FA4E79"/>
    <w:rsid w:val="00FA585E"/>
    <w:rsid w:val="00FC24E4"/>
    <w:rsid w:val="00FC7498"/>
    <w:rsid w:val="00FD1EDA"/>
    <w:rsid w:val="00FE1069"/>
    <w:rsid w:val="00FE1E0C"/>
    <w:rsid w:val="00FE4A45"/>
    <w:rsid w:val="00FF2D0F"/>
    <w:rsid w:val="00FF42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16587"/>
    <w:pPr>
      <w:widowControl w:val="0"/>
      <w:suppressAutoHyphens/>
      <w:spacing w:after="0" w:line="240" w:lineRule="auto"/>
    </w:pPr>
    <w:rPr>
      <w:rFonts w:ascii="Times New Roman" w:eastAsia="Andale Sans UI" w:hAnsi="Times New Roman" w:cs="Times New Roman"/>
      <w:kern w:val="1"/>
      <w:sz w:val="24"/>
      <w:szCs w:val="24"/>
      <w:lang w:eastAsia="ar-SA"/>
    </w:rPr>
  </w:style>
  <w:style w:type="paragraph" w:styleId="3">
    <w:name w:val="heading 3"/>
    <w:basedOn w:val="a"/>
    <w:link w:val="30"/>
    <w:uiPriority w:val="9"/>
    <w:qFormat/>
    <w:rsid w:val="000A10A7"/>
    <w:pPr>
      <w:widowControl/>
      <w:suppressAutoHyphens w:val="0"/>
      <w:spacing w:before="100" w:beforeAutospacing="1" w:after="100" w:afterAutospacing="1"/>
      <w:outlineLvl w:val="2"/>
    </w:pPr>
    <w:rPr>
      <w:rFonts w:eastAsia="Times New Roman"/>
      <w:b/>
      <w:bCs/>
      <w:kern w:val="0"/>
      <w:sz w:val="27"/>
      <w:szCs w:val="27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a4"/>
    <w:rsid w:val="00316DA7"/>
    <w:pPr>
      <w:spacing w:after="120"/>
    </w:pPr>
  </w:style>
  <w:style w:type="character" w:customStyle="1" w:styleId="a4">
    <w:name w:val="Основной текст Знак"/>
    <w:basedOn w:val="a0"/>
    <w:link w:val="a3"/>
    <w:rsid w:val="00316DA7"/>
    <w:rPr>
      <w:rFonts w:ascii="Times New Roman" w:eastAsia="Andale Sans UI" w:hAnsi="Times New Roman" w:cs="Times New Roman"/>
      <w:kern w:val="1"/>
      <w:sz w:val="24"/>
      <w:szCs w:val="24"/>
      <w:lang w:eastAsia="ar-SA"/>
    </w:rPr>
  </w:style>
  <w:style w:type="paragraph" w:customStyle="1" w:styleId="1">
    <w:name w:val="Абзац списка1"/>
    <w:basedOn w:val="a"/>
    <w:rsid w:val="00316DA7"/>
    <w:pPr>
      <w:ind w:left="720"/>
    </w:pPr>
  </w:style>
  <w:style w:type="paragraph" w:customStyle="1" w:styleId="2">
    <w:name w:val="Абзац списка2"/>
    <w:basedOn w:val="a"/>
    <w:rsid w:val="00316DA7"/>
    <w:pPr>
      <w:ind w:left="720"/>
    </w:pPr>
  </w:style>
  <w:style w:type="paragraph" w:styleId="a5">
    <w:name w:val="footer"/>
    <w:basedOn w:val="a"/>
    <w:link w:val="a6"/>
    <w:rsid w:val="00316DA7"/>
    <w:pPr>
      <w:suppressLineNumbers/>
      <w:tabs>
        <w:tab w:val="center" w:pos="4677"/>
        <w:tab w:val="right" w:pos="9355"/>
      </w:tabs>
      <w:spacing w:line="100" w:lineRule="atLeast"/>
    </w:pPr>
    <w:rPr>
      <w:rFonts w:eastAsia="Times New Roman"/>
      <w:sz w:val="20"/>
      <w:szCs w:val="20"/>
    </w:rPr>
  </w:style>
  <w:style w:type="character" w:customStyle="1" w:styleId="a6">
    <w:name w:val="Нижний колонтитул Знак"/>
    <w:basedOn w:val="a0"/>
    <w:link w:val="a5"/>
    <w:rsid w:val="00316DA7"/>
    <w:rPr>
      <w:rFonts w:ascii="Times New Roman" w:eastAsia="Times New Roman" w:hAnsi="Times New Roman" w:cs="Times New Roman"/>
      <w:kern w:val="1"/>
      <w:sz w:val="20"/>
      <w:szCs w:val="20"/>
      <w:lang w:eastAsia="ar-SA"/>
    </w:rPr>
  </w:style>
  <w:style w:type="character" w:styleId="a7">
    <w:name w:val="Hyperlink"/>
    <w:basedOn w:val="a0"/>
    <w:uiPriority w:val="99"/>
    <w:unhideWhenUsed/>
    <w:rsid w:val="00657B1A"/>
    <w:rPr>
      <w:color w:val="0000FF" w:themeColor="hyperlink"/>
      <w:u w:val="single"/>
    </w:rPr>
  </w:style>
  <w:style w:type="table" w:styleId="a8">
    <w:name w:val="Table Grid"/>
    <w:basedOn w:val="a1"/>
    <w:uiPriority w:val="99"/>
    <w:rsid w:val="00F35BA9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9">
    <w:name w:val="List Paragraph"/>
    <w:basedOn w:val="a"/>
    <w:uiPriority w:val="34"/>
    <w:qFormat/>
    <w:rsid w:val="00A42DFC"/>
    <w:pPr>
      <w:widowControl/>
      <w:suppressAutoHyphens w:val="0"/>
      <w:spacing w:after="200" w:line="276" w:lineRule="auto"/>
      <w:ind w:left="720"/>
      <w:contextualSpacing/>
    </w:pPr>
    <w:rPr>
      <w:rFonts w:ascii="Calibri" w:eastAsia="Calibri" w:hAnsi="Calibri"/>
      <w:kern w:val="0"/>
      <w:sz w:val="22"/>
      <w:szCs w:val="22"/>
      <w:lang w:eastAsia="en-US"/>
    </w:rPr>
  </w:style>
  <w:style w:type="character" w:customStyle="1" w:styleId="js-messages-title-dropdown-name">
    <w:name w:val="js-messages-title-dropdown-name"/>
    <w:basedOn w:val="a0"/>
    <w:rsid w:val="00A42DFC"/>
  </w:style>
  <w:style w:type="paragraph" w:styleId="aa">
    <w:name w:val="Balloon Text"/>
    <w:basedOn w:val="a"/>
    <w:link w:val="ab"/>
    <w:uiPriority w:val="99"/>
    <w:semiHidden/>
    <w:unhideWhenUsed/>
    <w:rsid w:val="00A42DFC"/>
    <w:rPr>
      <w:rFonts w:ascii="Segoe UI" w:hAnsi="Segoe UI" w:cs="Segoe UI"/>
      <w:sz w:val="18"/>
      <w:szCs w:val="18"/>
    </w:rPr>
  </w:style>
  <w:style w:type="character" w:customStyle="1" w:styleId="ab">
    <w:name w:val="Текст выноски Знак"/>
    <w:basedOn w:val="a0"/>
    <w:link w:val="aa"/>
    <w:uiPriority w:val="99"/>
    <w:semiHidden/>
    <w:rsid w:val="00A42DFC"/>
    <w:rPr>
      <w:rFonts w:ascii="Segoe UI" w:eastAsia="Andale Sans UI" w:hAnsi="Segoe UI" w:cs="Segoe UI"/>
      <w:kern w:val="1"/>
      <w:sz w:val="18"/>
      <w:szCs w:val="18"/>
      <w:lang w:eastAsia="ar-SA"/>
    </w:rPr>
  </w:style>
  <w:style w:type="character" w:styleId="ac">
    <w:name w:val="Strong"/>
    <w:basedOn w:val="a0"/>
    <w:uiPriority w:val="22"/>
    <w:qFormat/>
    <w:rsid w:val="00EC64FF"/>
    <w:rPr>
      <w:b/>
      <w:bCs/>
    </w:rPr>
  </w:style>
  <w:style w:type="character" w:customStyle="1" w:styleId="30">
    <w:name w:val="Заголовок 3 Знак"/>
    <w:basedOn w:val="a0"/>
    <w:link w:val="3"/>
    <w:uiPriority w:val="9"/>
    <w:rsid w:val="000A10A7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customStyle="1" w:styleId="10">
    <w:name w:val="Обычный (веб)1"/>
    <w:basedOn w:val="a"/>
    <w:rsid w:val="003C52A3"/>
    <w:pPr>
      <w:widowControl/>
      <w:spacing w:before="28" w:after="28" w:line="100" w:lineRule="atLeast"/>
    </w:pPr>
    <w:rPr>
      <w:rFonts w:eastAsia="Times New Roman"/>
    </w:rPr>
  </w:style>
  <w:style w:type="table" w:customStyle="1" w:styleId="TableNormal">
    <w:name w:val="Table Normal"/>
    <w:uiPriority w:val="2"/>
    <w:semiHidden/>
    <w:unhideWhenUsed/>
    <w:qFormat/>
    <w:rsid w:val="0097024F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16587"/>
    <w:pPr>
      <w:widowControl w:val="0"/>
      <w:suppressAutoHyphens/>
      <w:spacing w:after="0" w:line="240" w:lineRule="auto"/>
    </w:pPr>
    <w:rPr>
      <w:rFonts w:ascii="Times New Roman" w:eastAsia="Andale Sans UI" w:hAnsi="Times New Roman" w:cs="Times New Roman"/>
      <w:kern w:val="1"/>
      <w:sz w:val="24"/>
      <w:szCs w:val="24"/>
      <w:lang w:eastAsia="ar-SA"/>
    </w:rPr>
  </w:style>
  <w:style w:type="paragraph" w:styleId="3">
    <w:name w:val="heading 3"/>
    <w:basedOn w:val="a"/>
    <w:link w:val="30"/>
    <w:uiPriority w:val="9"/>
    <w:qFormat/>
    <w:rsid w:val="000A10A7"/>
    <w:pPr>
      <w:widowControl/>
      <w:suppressAutoHyphens w:val="0"/>
      <w:spacing w:before="100" w:beforeAutospacing="1" w:after="100" w:afterAutospacing="1"/>
      <w:outlineLvl w:val="2"/>
    </w:pPr>
    <w:rPr>
      <w:rFonts w:eastAsia="Times New Roman"/>
      <w:b/>
      <w:bCs/>
      <w:kern w:val="0"/>
      <w:sz w:val="27"/>
      <w:szCs w:val="27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a4"/>
    <w:rsid w:val="00316DA7"/>
    <w:pPr>
      <w:spacing w:after="120"/>
    </w:pPr>
  </w:style>
  <w:style w:type="character" w:customStyle="1" w:styleId="a4">
    <w:name w:val="Основной текст Знак"/>
    <w:basedOn w:val="a0"/>
    <w:link w:val="a3"/>
    <w:rsid w:val="00316DA7"/>
    <w:rPr>
      <w:rFonts w:ascii="Times New Roman" w:eastAsia="Andale Sans UI" w:hAnsi="Times New Roman" w:cs="Times New Roman"/>
      <w:kern w:val="1"/>
      <w:sz w:val="24"/>
      <w:szCs w:val="24"/>
      <w:lang w:eastAsia="ar-SA"/>
    </w:rPr>
  </w:style>
  <w:style w:type="paragraph" w:customStyle="1" w:styleId="1">
    <w:name w:val="Абзац списка1"/>
    <w:basedOn w:val="a"/>
    <w:rsid w:val="00316DA7"/>
    <w:pPr>
      <w:ind w:left="720"/>
    </w:pPr>
  </w:style>
  <w:style w:type="paragraph" w:customStyle="1" w:styleId="2">
    <w:name w:val="Абзац списка2"/>
    <w:basedOn w:val="a"/>
    <w:rsid w:val="00316DA7"/>
    <w:pPr>
      <w:ind w:left="720"/>
    </w:pPr>
  </w:style>
  <w:style w:type="paragraph" w:styleId="a5">
    <w:name w:val="footer"/>
    <w:basedOn w:val="a"/>
    <w:link w:val="a6"/>
    <w:rsid w:val="00316DA7"/>
    <w:pPr>
      <w:suppressLineNumbers/>
      <w:tabs>
        <w:tab w:val="center" w:pos="4677"/>
        <w:tab w:val="right" w:pos="9355"/>
      </w:tabs>
      <w:spacing w:line="100" w:lineRule="atLeast"/>
    </w:pPr>
    <w:rPr>
      <w:rFonts w:eastAsia="Times New Roman"/>
      <w:sz w:val="20"/>
      <w:szCs w:val="20"/>
    </w:rPr>
  </w:style>
  <w:style w:type="character" w:customStyle="1" w:styleId="a6">
    <w:name w:val="Нижний колонтитул Знак"/>
    <w:basedOn w:val="a0"/>
    <w:link w:val="a5"/>
    <w:rsid w:val="00316DA7"/>
    <w:rPr>
      <w:rFonts w:ascii="Times New Roman" w:eastAsia="Times New Roman" w:hAnsi="Times New Roman" w:cs="Times New Roman"/>
      <w:kern w:val="1"/>
      <w:sz w:val="20"/>
      <w:szCs w:val="20"/>
      <w:lang w:eastAsia="ar-SA"/>
    </w:rPr>
  </w:style>
  <w:style w:type="character" w:styleId="a7">
    <w:name w:val="Hyperlink"/>
    <w:basedOn w:val="a0"/>
    <w:uiPriority w:val="99"/>
    <w:unhideWhenUsed/>
    <w:rsid w:val="00657B1A"/>
    <w:rPr>
      <w:color w:val="0000FF" w:themeColor="hyperlink"/>
      <w:u w:val="single"/>
    </w:rPr>
  </w:style>
  <w:style w:type="table" w:styleId="a8">
    <w:name w:val="Table Grid"/>
    <w:basedOn w:val="a1"/>
    <w:uiPriority w:val="99"/>
    <w:rsid w:val="00F35BA9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9">
    <w:name w:val="List Paragraph"/>
    <w:basedOn w:val="a"/>
    <w:uiPriority w:val="34"/>
    <w:qFormat/>
    <w:rsid w:val="00A42DFC"/>
    <w:pPr>
      <w:widowControl/>
      <w:suppressAutoHyphens w:val="0"/>
      <w:spacing w:after="200" w:line="276" w:lineRule="auto"/>
      <w:ind w:left="720"/>
      <w:contextualSpacing/>
    </w:pPr>
    <w:rPr>
      <w:rFonts w:ascii="Calibri" w:eastAsia="Calibri" w:hAnsi="Calibri"/>
      <w:kern w:val="0"/>
      <w:sz w:val="22"/>
      <w:szCs w:val="22"/>
      <w:lang w:eastAsia="en-US"/>
    </w:rPr>
  </w:style>
  <w:style w:type="character" w:customStyle="1" w:styleId="js-messages-title-dropdown-name">
    <w:name w:val="js-messages-title-dropdown-name"/>
    <w:basedOn w:val="a0"/>
    <w:rsid w:val="00A42DFC"/>
  </w:style>
  <w:style w:type="paragraph" w:styleId="aa">
    <w:name w:val="Balloon Text"/>
    <w:basedOn w:val="a"/>
    <w:link w:val="ab"/>
    <w:uiPriority w:val="99"/>
    <w:semiHidden/>
    <w:unhideWhenUsed/>
    <w:rsid w:val="00A42DFC"/>
    <w:rPr>
      <w:rFonts w:ascii="Segoe UI" w:hAnsi="Segoe UI" w:cs="Segoe UI"/>
      <w:sz w:val="18"/>
      <w:szCs w:val="18"/>
    </w:rPr>
  </w:style>
  <w:style w:type="character" w:customStyle="1" w:styleId="ab">
    <w:name w:val="Текст выноски Знак"/>
    <w:basedOn w:val="a0"/>
    <w:link w:val="aa"/>
    <w:uiPriority w:val="99"/>
    <w:semiHidden/>
    <w:rsid w:val="00A42DFC"/>
    <w:rPr>
      <w:rFonts w:ascii="Segoe UI" w:eastAsia="Andale Sans UI" w:hAnsi="Segoe UI" w:cs="Segoe UI"/>
      <w:kern w:val="1"/>
      <w:sz w:val="18"/>
      <w:szCs w:val="18"/>
      <w:lang w:eastAsia="ar-SA"/>
    </w:rPr>
  </w:style>
  <w:style w:type="character" w:styleId="ac">
    <w:name w:val="Strong"/>
    <w:basedOn w:val="a0"/>
    <w:uiPriority w:val="22"/>
    <w:qFormat/>
    <w:rsid w:val="00EC64FF"/>
    <w:rPr>
      <w:b/>
      <w:bCs/>
    </w:rPr>
  </w:style>
  <w:style w:type="character" w:customStyle="1" w:styleId="30">
    <w:name w:val="Заголовок 3 Знак"/>
    <w:basedOn w:val="a0"/>
    <w:link w:val="3"/>
    <w:uiPriority w:val="9"/>
    <w:rsid w:val="000A10A7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customStyle="1" w:styleId="10">
    <w:name w:val="Обычный (веб)1"/>
    <w:basedOn w:val="a"/>
    <w:rsid w:val="003C52A3"/>
    <w:pPr>
      <w:widowControl/>
      <w:spacing w:before="28" w:after="28" w:line="100" w:lineRule="atLeast"/>
    </w:pPr>
    <w:rPr>
      <w:rFonts w:eastAsia="Times New Roman"/>
    </w:rPr>
  </w:style>
  <w:style w:type="table" w:customStyle="1" w:styleId="TableNormal">
    <w:name w:val="Table Normal"/>
    <w:uiPriority w:val="2"/>
    <w:semiHidden/>
    <w:unhideWhenUsed/>
    <w:qFormat/>
    <w:rsid w:val="0097024F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3818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075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954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827160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23451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26392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34767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18780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50373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38729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44944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4056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1469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30400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7418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625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48497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44416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45084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83632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33941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54914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94461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14524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87433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84896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73068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90941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79736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89554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99925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50117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15130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88016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64296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76829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67313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7698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35754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36100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31701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2947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53523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13410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2896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148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04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7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328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921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051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531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365678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57748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04201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73605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820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92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588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847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96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939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48858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7469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1894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7966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8325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59907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84093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36583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06753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08652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12011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12948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6388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58474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88540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77133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92917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0648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79285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46068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73445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43717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53958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62722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14861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17195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57748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69103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2361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59003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07136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51351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89933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53778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84249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10995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71587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4366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3138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00533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03971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60436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51047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6632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00975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63117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9758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41484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63752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76184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94783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18869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50878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543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282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390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367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548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7082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6431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39896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22669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5949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8395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3706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21891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4277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47315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37842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47042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76812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24025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766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088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9812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48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670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950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6053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8785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9359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2443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440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07732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51163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02821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01759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75046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27465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35086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4481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16903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98368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3836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86152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9494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5245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9540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57192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25086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01279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27484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78920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74512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75757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60677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26633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26418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7464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96314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2585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8844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00079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06128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89022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75449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20339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52569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40644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80627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77055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68706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3625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27116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3708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00833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2027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20092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49836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8829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348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803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67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444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896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27787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28950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52920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1435BD9-CD07-4AD3-A8A5-4A4ADBE3103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10</Pages>
  <Words>1321</Words>
  <Characters>7534</Characters>
  <Application>Microsoft Office Word</Application>
  <DocSecurity>0</DocSecurity>
  <Lines>62</Lines>
  <Paragraphs>17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8838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Отдел кадров</dc:creator>
  <cp:lastModifiedBy>sa</cp:lastModifiedBy>
  <cp:revision>3</cp:revision>
  <cp:lastPrinted>2024-01-10T14:09:00Z</cp:lastPrinted>
  <dcterms:created xsi:type="dcterms:W3CDTF">2024-02-28T09:27:00Z</dcterms:created>
  <dcterms:modified xsi:type="dcterms:W3CDTF">2024-03-15T09:36:00Z</dcterms:modified>
</cp:coreProperties>
</file>